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A5F" w:rsidRPr="00497D28" w:rsidRDefault="00377526" w:rsidP="00497D28">
      <w:pPr>
        <w:pStyle w:val="Title"/>
      </w:pPr>
      <w:r w:rsidRPr="00497D28">
        <w:t>STAFF MOBILITY FOR TRAINING</w:t>
      </w:r>
    </w:p>
    <w:p w:rsidR="00377526" w:rsidRPr="00497D28" w:rsidRDefault="00377526" w:rsidP="00497D28">
      <w:pPr>
        <w:pStyle w:val="Title"/>
      </w:pPr>
      <w:r w:rsidRPr="00497D28">
        <w:t>MOBILITY AGREEMENT</w:t>
      </w:r>
    </w:p>
    <w:p w:rsidR="00887CE1" w:rsidRDefault="00887CE1" w:rsidP="00DD7135"/>
    <w:p w:rsidR="000D5350" w:rsidRPr="00E7236D" w:rsidRDefault="000D5350" w:rsidP="00DD7135"/>
    <w:p w:rsidR="00377526" w:rsidRPr="00683911" w:rsidRDefault="00377526" w:rsidP="002D46C7">
      <w:pPr>
        <w:pStyle w:val="Heading1"/>
      </w:pPr>
      <w:r w:rsidRPr="00683911">
        <w:t>Staff Member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673"/>
        <w:gridCol w:w="3447"/>
        <w:gridCol w:w="1507"/>
        <w:gridCol w:w="3548"/>
      </w:tblGrid>
      <w:tr w:rsidR="00AD6B79" w:rsidRPr="00E7236D" w:rsidTr="00AD6B79">
        <w:trPr>
          <w:trHeight w:val="284"/>
        </w:trPr>
        <w:tc>
          <w:tcPr>
            <w:tcW w:w="803" w:type="pct"/>
            <w:shd w:val="clear" w:color="auto" w:fill="FFFFFF"/>
            <w:vAlign w:val="center"/>
          </w:tcPr>
          <w:p w:rsidR="00AD6B79" w:rsidRPr="00E7236D" w:rsidRDefault="00AD6B79" w:rsidP="0087688E">
            <w:pPr>
              <w:rPr>
                <w:rFonts w:cs="Arial"/>
              </w:rPr>
            </w:pPr>
            <w:r w:rsidRPr="00E7236D">
              <w:rPr>
                <w:rFonts w:cs="Arial"/>
              </w:rPr>
              <w:t>Last name</w:t>
            </w:r>
          </w:p>
        </w:tc>
        <w:tc>
          <w:tcPr>
            <w:tcW w:w="4197" w:type="pct"/>
            <w:gridSpan w:val="3"/>
            <w:shd w:val="clear" w:color="auto" w:fill="FFFFFF"/>
            <w:vAlign w:val="center"/>
          </w:tcPr>
          <w:p w:rsidR="00AD6B79" w:rsidRPr="00E36C08" w:rsidRDefault="00AD6B79" w:rsidP="00E36C08">
            <w:pPr>
              <w:pStyle w:val="NormaleBlu"/>
            </w:pPr>
          </w:p>
        </w:tc>
      </w:tr>
      <w:tr w:rsidR="00AD6B79" w:rsidRPr="00E7236D" w:rsidTr="00AD6B79">
        <w:trPr>
          <w:trHeight w:val="284"/>
        </w:trPr>
        <w:tc>
          <w:tcPr>
            <w:tcW w:w="803" w:type="pct"/>
            <w:shd w:val="clear" w:color="auto" w:fill="FFFFFF"/>
            <w:vAlign w:val="center"/>
          </w:tcPr>
          <w:p w:rsidR="00AD6B79" w:rsidRPr="00E7236D" w:rsidRDefault="00AD6B79" w:rsidP="00971B5B">
            <w:r w:rsidRPr="00E7236D">
              <w:rPr>
                <w:rFonts w:cs="Arial"/>
              </w:rPr>
              <w:t>First name</w:t>
            </w:r>
          </w:p>
        </w:tc>
        <w:tc>
          <w:tcPr>
            <w:tcW w:w="4197" w:type="pct"/>
            <w:gridSpan w:val="3"/>
            <w:shd w:val="clear" w:color="auto" w:fill="FFFFFF"/>
            <w:vAlign w:val="center"/>
          </w:tcPr>
          <w:p w:rsidR="00AD6B79" w:rsidRPr="00E36C08" w:rsidRDefault="00AD6B79" w:rsidP="00E36C08">
            <w:pPr>
              <w:pStyle w:val="NormaleBlu"/>
            </w:pPr>
          </w:p>
        </w:tc>
      </w:tr>
      <w:tr w:rsidR="00F713B9" w:rsidRPr="00E7236D" w:rsidTr="00AD6B79">
        <w:trPr>
          <w:trHeight w:val="284"/>
        </w:trPr>
        <w:tc>
          <w:tcPr>
            <w:tcW w:w="803" w:type="pct"/>
            <w:shd w:val="clear" w:color="auto" w:fill="FFFFFF"/>
            <w:vAlign w:val="center"/>
          </w:tcPr>
          <w:p w:rsidR="00F713B9" w:rsidRPr="00E7236D" w:rsidRDefault="00AD6B79" w:rsidP="00AD6B79">
            <w:r w:rsidRPr="00E7236D">
              <w:t>Gender</w:t>
            </w:r>
          </w:p>
        </w:tc>
        <w:tc>
          <w:tcPr>
            <w:tcW w:w="1700" w:type="pct"/>
            <w:shd w:val="clear" w:color="auto" w:fill="FFFFFF"/>
            <w:vAlign w:val="center"/>
          </w:tcPr>
          <w:p w:rsidR="00F713B9" w:rsidRPr="00E36C08" w:rsidRDefault="00AD6B79" w:rsidP="00AD6B79">
            <w:pPr>
              <w:pStyle w:val="NormaleBlu"/>
              <w:tabs>
                <w:tab w:val="left" w:pos="311"/>
                <w:tab w:val="left" w:pos="1587"/>
              </w:tabs>
            </w:pPr>
            <w:r>
              <w:tab/>
            </w:r>
            <w:sdt>
              <w:sdtPr>
                <w:id w:val="105659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36C08">
                  <w:rPr>
                    <w:rFonts w:eastAsia="MS Gothic" w:hint="eastAsia"/>
                  </w:rPr>
                  <w:t>☐</w:t>
                </w:r>
              </w:sdtContent>
            </w:sdt>
            <w:r w:rsidRPr="00E36C08">
              <w:t xml:space="preserve"> M</w:t>
            </w:r>
            <w:r>
              <w:tab/>
            </w:r>
            <w:sdt>
              <w:sdtPr>
                <w:id w:val="126206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36C08">
                  <w:rPr>
                    <w:rFonts w:eastAsia="MS Gothic" w:hint="eastAsia"/>
                  </w:rPr>
                  <w:t>☐</w:t>
                </w:r>
              </w:sdtContent>
            </w:sdt>
            <w:r w:rsidRPr="00E36C08">
              <w:t xml:space="preserve"> F</w:t>
            </w:r>
          </w:p>
        </w:tc>
        <w:tc>
          <w:tcPr>
            <w:tcW w:w="747" w:type="pct"/>
            <w:shd w:val="clear" w:color="auto" w:fill="FFFFFF"/>
            <w:vAlign w:val="center"/>
          </w:tcPr>
          <w:p w:rsidR="00F713B9" w:rsidRPr="00E7236D" w:rsidRDefault="00AD6B79" w:rsidP="00971B5B">
            <w:pPr>
              <w:rPr>
                <w:b/>
                <w:color w:val="002060"/>
              </w:rPr>
            </w:pPr>
            <w:r w:rsidRPr="00E7236D">
              <w:t>Nationality</w:t>
            </w:r>
            <w:r w:rsidRPr="00E7236D">
              <w:rPr>
                <w:rStyle w:val="FootnoteReference"/>
                <w:rFonts w:cs="Arial"/>
              </w:rPr>
              <w:footnoteReference w:id="1"/>
            </w:r>
          </w:p>
        </w:tc>
        <w:tc>
          <w:tcPr>
            <w:tcW w:w="1750" w:type="pct"/>
            <w:shd w:val="clear" w:color="auto" w:fill="FFFFFF"/>
            <w:vAlign w:val="center"/>
          </w:tcPr>
          <w:p w:rsidR="00F713B9" w:rsidRPr="00E36C08" w:rsidRDefault="00F713B9" w:rsidP="00E36C08">
            <w:pPr>
              <w:pStyle w:val="NormaleBlu"/>
            </w:pPr>
          </w:p>
        </w:tc>
      </w:tr>
      <w:tr w:rsidR="00AD6B79" w:rsidRPr="00E7236D" w:rsidTr="00AD6B79">
        <w:trPr>
          <w:trHeight w:val="284"/>
        </w:trPr>
        <w:tc>
          <w:tcPr>
            <w:tcW w:w="803" w:type="pct"/>
            <w:shd w:val="clear" w:color="auto" w:fill="FFFFFF"/>
            <w:vAlign w:val="center"/>
          </w:tcPr>
          <w:p w:rsidR="00AD6B79" w:rsidRPr="00E7236D" w:rsidRDefault="00AD6B79" w:rsidP="00C901B5">
            <w:r w:rsidRPr="00E7236D">
              <w:t>Seniority</w:t>
            </w:r>
            <w:r w:rsidRPr="00E7236D">
              <w:rPr>
                <w:rStyle w:val="FootnoteReference"/>
                <w:rFonts w:cs="Arial"/>
              </w:rPr>
              <w:footnoteReference w:id="2"/>
            </w:r>
          </w:p>
        </w:tc>
        <w:tc>
          <w:tcPr>
            <w:tcW w:w="4197" w:type="pct"/>
            <w:gridSpan w:val="3"/>
            <w:shd w:val="clear" w:color="auto" w:fill="FFFFFF"/>
            <w:vAlign w:val="center"/>
          </w:tcPr>
          <w:p w:rsidR="00AD6B79" w:rsidRPr="00E36C08" w:rsidRDefault="00AD6B79" w:rsidP="00AD6B79">
            <w:pPr>
              <w:pStyle w:val="NormaleBlu"/>
              <w:tabs>
                <w:tab w:val="left" w:pos="311"/>
                <w:tab w:val="left" w:pos="1587"/>
                <w:tab w:val="left" w:pos="3429"/>
              </w:tabs>
            </w:pPr>
            <w:r>
              <w:tab/>
            </w:r>
            <w:sdt>
              <w:sdtPr>
                <w:id w:val="764189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23318">
                  <w:rPr>
                    <w:rFonts w:eastAsia="MS Gothic" w:hint="eastAsia"/>
                  </w:rPr>
                  <w:t>☐</w:t>
                </w:r>
              </w:sdtContent>
            </w:sdt>
            <w:r w:rsidRPr="00E36C08">
              <w:t xml:space="preserve"> Junior</w:t>
            </w:r>
            <w:r>
              <w:tab/>
            </w:r>
            <w:sdt>
              <w:sdtPr>
                <w:id w:val="1768583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36C08">
                  <w:rPr>
                    <w:rFonts w:eastAsia="MS Gothic" w:hint="eastAsia"/>
                  </w:rPr>
                  <w:t>☐</w:t>
                </w:r>
              </w:sdtContent>
            </w:sdt>
            <w:r w:rsidRPr="00E36C08">
              <w:t xml:space="preserve"> Intermediate</w:t>
            </w:r>
            <w:r>
              <w:tab/>
            </w:r>
            <w:sdt>
              <w:sdtPr>
                <w:id w:val="1631749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36C08">
                  <w:rPr>
                    <w:rFonts w:eastAsia="MS Gothic" w:hint="eastAsia"/>
                  </w:rPr>
                  <w:t>☐</w:t>
                </w:r>
              </w:sdtContent>
            </w:sdt>
            <w:r w:rsidRPr="00E36C08">
              <w:t xml:space="preserve"> Senior</w:t>
            </w:r>
          </w:p>
        </w:tc>
      </w:tr>
      <w:tr w:rsidR="00626626" w:rsidRPr="00E7236D" w:rsidTr="00AD6B79">
        <w:trPr>
          <w:trHeight w:val="284"/>
        </w:trPr>
        <w:tc>
          <w:tcPr>
            <w:tcW w:w="803" w:type="pct"/>
            <w:shd w:val="clear" w:color="auto" w:fill="FFFFFF"/>
            <w:vAlign w:val="center"/>
          </w:tcPr>
          <w:p w:rsidR="00626626" w:rsidRPr="00E7236D" w:rsidRDefault="00626626" w:rsidP="00175AF3">
            <w:pPr>
              <w:rPr>
                <w:rFonts w:cs="Arial"/>
              </w:rPr>
            </w:pPr>
            <w:r w:rsidRPr="00626626">
              <w:rPr>
                <w:rFonts w:cs="Arial"/>
              </w:rPr>
              <w:t>Department/Unit</w:t>
            </w:r>
          </w:p>
        </w:tc>
        <w:tc>
          <w:tcPr>
            <w:tcW w:w="4197" w:type="pct"/>
            <w:gridSpan w:val="3"/>
            <w:shd w:val="clear" w:color="auto" w:fill="FFFFFF"/>
            <w:vAlign w:val="center"/>
          </w:tcPr>
          <w:p w:rsidR="00626626" w:rsidRPr="00E36C08" w:rsidRDefault="00626626" w:rsidP="00E36C08">
            <w:pPr>
              <w:pStyle w:val="NormaleBlu"/>
            </w:pPr>
          </w:p>
        </w:tc>
      </w:tr>
      <w:tr w:rsidR="00175AF3" w:rsidRPr="00E7236D" w:rsidTr="00AD6B79">
        <w:trPr>
          <w:trHeight w:val="284"/>
        </w:trPr>
        <w:tc>
          <w:tcPr>
            <w:tcW w:w="803" w:type="pct"/>
            <w:shd w:val="clear" w:color="auto" w:fill="FFFFFF"/>
            <w:vAlign w:val="center"/>
          </w:tcPr>
          <w:p w:rsidR="00175AF3" w:rsidRPr="00E7236D" w:rsidRDefault="00175AF3" w:rsidP="00175AF3">
            <w:pPr>
              <w:rPr>
                <w:rFonts w:cs="Arial"/>
              </w:rPr>
            </w:pPr>
            <w:r w:rsidRPr="00E7236D">
              <w:rPr>
                <w:rFonts w:cs="Arial"/>
              </w:rPr>
              <w:t>Position</w:t>
            </w:r>
          </w:p>
        </w:tc>
        <w:tc>
          <w:tcPr>
            <w:tcW w:w="4197" w:type="pct"/>
            <w:gridSpan w:val="3"/>
            <w:shd w:val="clear" w:color="auto" w:fill="FFFFFF"/>
            <w:vAlign w:val="center"/>
          </w:tcPr>
          <w:p w:rsidR="00175AF3" w:rsidRPr="00E36C08" w:rsidRDefault="00175AF3" w:rsidP="00E36C08">
            <w:pPr>
              <w:pStyle w:val="NormaleBlu"/>
            </w:pPr>
          </w:p>
        </w:tc>
      </w:tr>
      <w:tr w:rsidR="00F713B9" w:rsidRPr="00E7236D" w:rsidTr="00AD6B79">
        <w:trPr>
          <w:trHeight w:val="284"/>
        </w:trPr>
        <w:tc>
          <w:tcPr>
            <w:tcW w:w="803" w:type="pct"/>
            <w:shd w:val="clear" w:color="auto" w:fill="FFFFFF"/>
            <w:vAlign w:val="center"/>
          </w:tcPr>
          <w:p w:rsidR="00F713B9" w:rsidRPr="00E7236D" w:rsidRDefault="00F713B9" w:rsidP="00971B5B">
            <w:pPr>
              <w:rPr>
                <w:b/>
                <w:color w:val="002060"/>
              </w:rPr>
            </w:pPr>
            <w:r w:rsidRPr="00E7236D">
              <w:t>E-mail</w:t>
            </w:r>
          </w:p>
        </w:tc>
        <w:tc>
          <w:tcPr>
            <w:tcW w:w="1700" w:type="pct"/>
            <w:shd w:val="clear" w:color="auto" w:fill="FFFFFF"/>
            <w:vAlign w:val="center"/>
          </w:tcPr>
          <w:p w:rsidR="00F713B9" w:rsidRPr="00E36C08" w:rsidRDefault="00F713B9" w:rsidP="00E36C08">
            <w:pPr>
              <w:pStyle w:val="NormaleBlu"/>
            </w:pPr>
          </w:p>
        </w:tc>
        <w:tc>
          <w:tcPr>
            <w:tcW w:w="747" w:type="pct"/>
            <w:shd w:val="clear" w:color="auto" w:fill="FFFFFF"/>
            <w:vAlign w:val="center"/>
          </w:tcPr>
          <w:p w:rsidR="00F713B9" w:rsidRPr="00E7236D" w:rsidRDefault="00F713B9" w:rsidP="0087688E">
            <w:pPr>
              <w:rPr>
                <w:rFonts w:cs="Arial"/>
              </w:rPr>
            </w:pPr>
            <w:r w:rsidRPr="00E7236D">
              <w:rPr>
                <w:rFonts w:cs="Arial"/>
              </w:rPr>
              <w:t>Phone</w:t>
            </w:r>
          </w:p>
        </w:tc>
        <w:tc>
          <w:tcPr>
            <w:tcW w:w="1750" w:type="pct"/>
            <w:shd w:val="clear" w:color="auto" w:fill="FFFFFF"/>
            <w:vAlign w:val="center"/>
          </w:tcPr>
          <w:p w:rsidR="00F713B9" w:rsidRPr="00E36C08" w:rsidRDefault="00F713B9" w:rsidP="00E36C08">
            <w:pPr>
              <w:pStyle w:val="NormaleBlu"/>
            </w:pPr>
          </w:p>
        </w:tc>
      </w:tr>
    </w:tbl>
    <w:p w:rsidR="00F713B9" w:rsidRPr="00E7236D" w:rsidRDefault="00F713B9" w:rsidP="00683911"/>
    <w:p w:rsidR="00AB39C5" w:rsidRPr="00E7236D" w:rsidRDefault="00AB39C5" w:rsidP="00683911"/>
    <w:p w:rsidR="00F713B9" w:rsidRPr="00E7236D" w:rsidRDefault="00F713B9" w:rsidP="002D46C7">
      <w:pPr>
        <w:pStyle w:val="Heading1"/>
      </w:pPr>
      <w:r w:rsidRPr="00E7236D">
        <w:t>Sending Institution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673"/>
        <w:gridCol w:w="3031"/>
        <w:gridCol w:w="412"/>
        <w:gridCol w:w="958"/>
        <w:gridCol w:w="554"/>
        <w:gridCol w:w="1650"/>
        <w:gridCol w:w="1897"/>
      </w:tblGrid>
      <w:tr w:rsidR="00987FE7" w:rsidRPr="004314DF" w:rsidTr="002B03EC">
        <w:trPr>
          <w:trHeight w:val="284"/>
        </w:trPr>
        <w:tc>
          <w:tcPr>
            <w:tcW w:w="803" w:type="pct"/>
            <w:shd w:val="clear" w:color="auto" w:fill="FFFFFF"/>
            <w:vAlign w:val="center"/>
          </w:tcPr>
          <w:p w:rsidR="00987FE7" w:rsidRPr="004314DF" w:rsidRDefault="00FC3239" w:rsidP="002B03EC">
            <w:pPr>
              <w:rPr>
                <w:rFonts w:cs="Arial"/>
              </w:rPr>
            </w:pPr>
            <w:r>
              <w:rPr>
                <w:rFonts w:cs="Arial"/>
              </w:rPr>
              <w:t>Name</w:t>
            </w:r>
          </w:p>
        </w:tc>
        <w:tc>
          <w:tcPr>
            <w:tcW w:w="4197" w:type="pct"/>
            <w:gridSpan w:val="6"/>
            <w:shd w:val="clear" w:color="auto" w:fill="FFFFFF"/>
            <w:vAlign w:val="center"/>
          </w:tcPr>
          <w:p w:rsidR="00987FE7" w:rsidRPr="002D46C7" w:rsidRDefault="00C9748D" w:rsidP="00E36C08">
            <w:pPr>
              <w:pStyle w:val="NormaleBlu"/>
            </w:pPr>
            <w:r>
              <w:t>University of Kragujevac</w:t>
            </w:r>
          </w:p>
        </w:tc>
      </w:tr>
      <w:tr w:rsidR="004314DF" w:rsidRPr="0020218B" w:rsidTr="002B03EC">
        <w:trPr>
          <w:trHeight w:val="284"/>
        </w:trPr>
        <w:tc>
          <w:tcPr>
            <w:tcW w:w="803" w:type="pct"/>
            <w:shd w:val="clear" w:color="auto" w:fill="FFFFFF"/>
            <w:vAlign w:val="center"/>
          </w:tcPr>
          <w:p w:rsidR="004314DF" w:rsidRPr="00E7236D" w:rsidRDefault="004314DF" w:rsidP="00175AF3">
            <w:pPr>
              <w:rPr>
                <w:rFonts w:cs="Arial"/>
              </w:rPr>
            </w:pPr>
            <w:r w:rsidRPr="00E7236D">
              <w:rPr>
                <w:rFonts w:cs="Arial"/>
              </w:rPr>
              <w:t>Address</w:t>
            </w:r>
          </w:p>
        </w:tc>
        <w:tc>
          <w:tcPr>
            <w:tcW w:w="4197" w:type="pct"/>
            <w:gridSpan w:val="6"/>
            <w:shd w:val="clear" w:color="auto" w:fill="FFFFFF"/>
            <w:vAlign w:val="center"/>
          </w:tcPr>
          <w:p w:rsidR="004314DF" w:rsidRPr="00527695" w:rsidRDefault="00C9748D" w:rsidP="00E36C08">
            <w:pPr>
              <w:pStyle w:val="NormaleBlu"/>
              <w:rPr>
                <w:lang w:val="it-IT"/>
              </w:rPr>
            </w:pPr>
            <w:r>
              <w:rPr>
                <w:lang w:val="it-IT"/>
              </w:rPr>
              <w:t>Jovana Cvijica bb, 34000 Kragujevac</w:t>
            </w:r>
          </w:p>
        </w:tc>
      </w:tr>
      <w:tr w:rsidR="00FF7DC7" w:rsidRPr="00E7236D" w:rsidTr="002B03EC">
        <w:trPr>
          <w:trHeight w:val="284"/>
        </w:trPr>
        <w:tc>
          <w:tcPr>
            <w:tcW w:w="803" w:type="pct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FF7DC7" w:rsidRPr="00E7236D" w:rsidRDefault="00FF7DC7" w:rsidP="00FF7DC7">
            <w:pPr>
              <w:rPr>
                <w:rFonts w:cs="Arial"/>
              </w:rPr>
            </w:pPr>
            <w:r>
              <w:rPr>
                <w:rFonts w:cs="Arial"/>
              </w:rPr>
              <w:t>Country</w:t>
            </w:r>
          </w:p>
        </w:tc>
        <w:tc>
          <w:tcPr>
            <w:tcW w:w="1493" w:type="pct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FF7DC7" w:rsidRPr="002D46C7" w:rsidRDefault="00C9748D" w:rsidP="00E36C08">
            <w:pPr>
              <w:pStyle w:val="NormaleBlu"/>
            </w:pPr>
            <w:r>
              <w:t>Serbia</w:t>
            </w:r>
          </w:p>
        </w:tc>
        <w:tc>
          <w:tcPr>
            <w:tcW w:w="680" w:type="pct"/>
            <w:gridSpan w:val="2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FF7DC7" w:rsidRPr="00E7236D" w:rsidRDefault="00FF7DC7" w:rsidP="00FF7DC7">
            <w:r w:rsidRPr="00E7236D">
              <w:t>Country code</w:t>
            </w:r>
          </w:p>
        </w:tc>
        <w:tc>
          <w:tcPr>
            <w:tcW w:w="275" w:type="pct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FF7DC7" w:rsidRPr="00E7236D" w:rsidRDefault="00C9748D" w:rsidP="00E36C08">
            <w:pPr>
              <w:pStyle w:val="NormaleBlu"/>
              <w:rPr>
                <w:rFonts w:cs="Arial"/>
              </w:rPr>
            </w:pPr>
            <w:r>
              <w:rPr>
                <w:rFonts w:cs="Arial"/>
              </w:rPr>
              <w:t>RS</w:t>
            </w:r>
          </w:p>
        </w:tc>
        <w:tc>
          <w:tcPr>
            <w:tcW w:w="814" w:type="pct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FF7DC7" w:rsidRPr="00E7236D" w:rsidRDefault="00FF7DC7" w:rsidP="004314DF">
            <w:pPr>
              <w:rPr>
                <w:rFonts w:cs="Arial"/>
              </w:rPr>
            </w:pPr>
            <w:r w:rsidRPr="00E7236D">
              <w:rPr>
                <w:rFonts w:cs="Arial"/>
              </w:rPr>
              <w:t>Erasmus Code</w:t>
            </w:r>
            <w:r w:rsidR="0020218B" w:rsidRPr="0020218B">
              <w:rPr>
                <w:rStyle w:val="FootnoteReference"/>
              </w:rPr>
              <w:t>5</w:t>
            </w:r>
          </w:p>
        </w:tc>
        <w:tc>
          <w:tcPr>
            <w:tcW w:w="935" w:type="pct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FF7DC7" w:rsidRPr="002D46C7" w:rsidRDefault="00C9748D" w:rsidP="00E36C08">
            <w:pPr>
              <w:pStyle w:val="NormaleBlu"/>
            </w:pPr>
            <w:r>
              <w:t>N/A</w:t>
            </w:r>
          </w:p>
        </w:tc>
      </w:tr>
      <w:tr w:rsidR="00626626" w:rsidRPr="00E7236D" w:rsidTr="00440712">
        <w:trPr>
          <w:trHeight w:val="284"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26626" w:rsidRPr="00E7236D" w:rsidRDefault="00626626" w:rsidP="00DD7135">
            <w:pPr>
              <w:rPr>
                <w:rFonts w:cs="Arial"/>
                <w:b/>
                <w:color w:val="FF0000"/>
              </w:rPr>
            </w:pPr>
            <w:r>
              <w:rPr>
                <w:rFonts w:cs="Arial"/>
              </w:rPr>
              <w:t>Responsible person</w:t>
            </w:r>
            <w:bookmarkStart w:id="0" w:name="_Ref476734641"/>
            <w:r w:rsidR="00DD7135">
              <w:rPr>
                <w:rStyle w:val="FootnoteReference"/>
                <w:rFonts w:cs="Arial"/>
              </w:rPr>
              <w:footnoteReference w:id="3"/>
            </w:r>
            <w:bookmarkEnd w:id="0"/>
            <w:r>
              <w:rPr>
                <w:rFonts w:cs="Arial"/>
              </w:rPr>
              <w:t>:</w:t>
            </w:r>
          </w:p>
        </w:tc>
      </w:tr>
      <w:tr w:rsidR="00FC3239" w:rsidRPr="00E7236D" w:rsidTr="002B03EC">
        <w:trPr>
          <w:trHeight w:val="284"/>
        </w:trPr>
        <w:tc>
          <w:tcPr>
            <w:tcW w:w="80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C3239" w:rsidRPr="00E7236D" w:rsidRDefault="00FC3239" w:rsidP="00C901B5">
            <w:pPr>
              <w:rPr>
                <w:rFonts w:cs="Arial"/>
              </w:rPr>
            </w:pPr>
            <w:r w:rsidRPr="00626626">
              <w:rPr>
                <w:rFonts w:cs="Arial"/>
              </w:rPr>
              <w:t>Department/Unit</w:t>
            </w:r>
          </w:p>
        </w:tc>
        <w:tc>
          <w:tcPr>
            <w:tcW w:w="4197" w:type="pct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C3239" w:rsidRPr="00E36C08" w:rsidRDefault="00C9748D" w:rsidP="00C901B5">
            <w:pPr>
              <w:pStyle w:val="NormaleBlu"/>
            </w:pPr>
            <w:r>
              <w:t>Faculty of Engineering</w:t>
            </w:r>
          </w:p>
        </w:tc>
      </w:tr>
      <w:tr w:rsidR="00626626" w:rsidRPr="00E7236D" w:rsidTr="002B03EC">
        <w:trPr>
          <w:trHeight w:val="284"/>
        </w:trPr>
        <w:tc>
          <w:tcPr>
            <w:tcW w:w="80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26626" w:rsidRPr="00E7236D" w:rsidRDefault="00626626" w:rsidP="00971B5B">
            <w:pPr>
              <w:rPr>
                <w:b/>
                <w:color w:val="002060"/>
              </w:rPr>
            </w:pPr>
            <w:r>
              <w:t>Name</w:t>
            </w:r>
          </w:p>
        </w:tc>
        <w:tc>
          <w:tcPr>
            <w:tcW w:w="1699" w:type="pct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26626" w:rsidRPr="00626626" w:rsidRDefault="00C9748D" w:rsidP="00E36C08">
            <w:pPr>
              <w:pStyle w:val="NormaleBlu"/>
            </w:pPr>
            <w:r>
              <w:t>Ivan Macuzic</w:t>
            </w:r>
          </w:p>
        </w:tc>
        <w:tc>
          <w:tcPr>
            <w:tcW w:w="749" w:type="pct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26626" w:rsidRPr="00E7236D" w:rsidRDefault="00626626" w:rsidP="00626626">
            <w:pPr>
              <w:rPr>
                <w:rFonts w:cs="Arial"/>
              </w:rPr>
            </w:pPr>
            <w:r>
              <w:rPr>
                <w:rFonts w:cs="Arial"/>
              </w:rPr>
              <w:t>Position</w:t>
            </w:r>
          </w:p>
        </w:tc>
        <w:tc>
          <w:tcPr>
            <w:tcW w:w="1749" w:type="pct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26626" w:rsidRPr="00E7236D" w:rsidRDefault="00C9748D" w:rsidP="00E36C08">
            <w:pPr>
              <w:pStyle w:val="NormaleBlu"/>
            </w:pPr>
            <w:r>
              <w:t>Faculty Erasmus+ Coordinator</w:t>
            </w:r>
          </w:p>
        </w:tc>
      </w:tr>
      <w:tr w:rsidR="00626626" w:rsidRPr="00E7236D" w:rsidTr="002B03EC">
        <w:trPr>
          <w:trHeight w:val="284"/>
        </w:trPr>
        <w:tc>
          <w:tcPr>
            <w:tcW w:w="803" w:type="pct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626626" w:rsidRPr="00E7236D" w:rsidRDefault="00626626" w:rsidP="00971B5B">
            <w:pPr>
              <w:rPr>
                <w:b/>
                <w:color w:val="002060"/>
              </w:rPr>
            </w:pPr>
            <w:r w:rsidRPr="00E7236D">
              <w:t>E-mail</w:t>
            </w:r>
          </w:p>
        </w:tc>
        <w:tc>
          <w:tcPr>
            <w:tcW w:w="1699" w:type="pct"/>
            <w:gridSpan w:val="2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626626" w:rsidRPr="00626626" w:rsidRDefault="00C9748D" w:rsidP="00E36C08">
            <w:pPr>
              <w:pStyle w:val="NormaleBlu"/>
            </w:pPr>
            <w:r>
              <w:t>ivanm@kg.ac.rs</w:t>
            </w:r>
          </w:p>
        </w:tc>
        <w:tc>
          <w:tcPr>
            <w:tcW w:w="749" w:type="pct"/>
            <w:gridSpan w:val="2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626626" w:rsidRPr="00E7236D" w:rsidRDefault="00626626" w:rsidP="00626626">
            <w:pPr>
              <w:rPr>
                <w:rFonts w:cs="Arial"/>
              </w:rPr>
            </w:pPr>
            <w:r w:rsidRPr="00E7236D">
              <w:rPr>
                <w:rFonts w:cs="Arial"/>
              </w:rPr>
              <w:t>Phone</w:t>
            </w:r>
          </w:p>
        </w:tc>
        <w:tc>
          <w:tcPr>
            <w:tcW w:w="1749" w:type="pct"/>
            <w:gridSpan w:val="2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626626" w:rsidRPr="00E7236D" w:rsidRDefault="00C9748D" w:rsidP="00E36C08">
            <w:pPr>
              <w:pStyle w:val="NormaleBlu"/>
            </w:pPr>
            <w:r>
              <w:t>+38134331772</w:t>
            </w:r>
          </w:p>
        </w:tc>
      </w:tr>
      <w:tr w:rsidR="00626626" w:rsidRPr="00E7236D" w:rsidTr="00440712">
        <w:trPr>
          <w:trHeight w:val="284"/>
        </w:trPr>
        <w:tc>
          <w:tcPr>
            <w:tcW w:w="5000" w:type="pct"/>
            <w:gridSpan w:val="7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626626" w:rsidRPr="00E7236D" w:rsidRDefault="00626626" w:rsidP="006F3EA1">
            <w:pPr>
              <w:rPr>
                <w:rFonts w:cs="Arial"/>
                <w:b/>
                <w:color w:val="FF0000"/>
              </w:rPr>
            </w:pPr>
            <w:r>
              <w:rPr>
                <w:rFonts w:cs="Arial"/>
              </w:rPr>
              <w:t>Contact person</w:t>
            </w:r>
            <w:bookmarkStart w:id="1" w:name="_Ref476738112"/>
            <w:r w:rsidR="00DD7135">
              <w:rPr>
                <w:rStyle w:val="FootnoteReference"/>
                <w:rFonts w:cs="Arial"/>
              </w:rPr>
              <w:footnoteReference w:id="4"/>
            </w:r>
            <w:bookmarkEnd w:id="1"/>
            <w:r>
              <w:rPr>
                <w:rFonts w:cs="Arial"/>
              </w:rPr>
              <w:t>:</w:t>
            </w:r>
          </w:p>
        </w:tc>
      </w:tr>
      <w:tr w:rsidR="00FC3239" w:rsidRPr="004314DF" w:rsidTr="002B03EC">
        <w:trPr>
          <w:trHeight w:val="284"/>
        </w:trPr>
        <w:tc>
          <w:tcPr>
            <w:tcW w:w="803" w:type="pct"/>
            <w:shd w:val="clear" w:color="auto" w:fill="FFFFFF"/>
            <w:vAlign w:val="center"/>
          </w:tcPr>
          <w:p w:rsidR="00FC3239" w:rsidRPr="004314DF" w:rsidRDefault="00FC3239" w:rsidP="00C901B5">
            <w:pPr>
              <w:rPr>
                <w:color w:val="002060"/>
                <w:lang w:val="en-US"/>
              </w:rPr>
            </w:pPr>
            <w:r>
              <w:t>Office</w:t>
            </w:r>
            <w:r w:rsidRPr="004314DF">
              <w:t xml:space="preserve"> </w:t>
            </w:r>
          </w:p>
        </w:tc>
        <w:tc>
          <w:tcPr>
            <w:tcW w:w="4197" w:type="pct"/>
            <w:gridSpan w:val="6"/>
            <w:shd w:val="clear" w:color="auto" w:fill="FFFFFF"/>
            <w:vAlign w:val="center"/>
          </w:tcPr>
          <w:p w:rsidR="00FC3239" w:rsidRPr="004314DF" w:rsidRDefault="00594364" w:rsidP="00FC3239">
            <w:pPr>
              <w:pStyle w:val="NormaleBlu"/>
              <w:rPr>
                <w:rFonts w:cs="Arial"/>
              </w:rPr>
            </w:pPr>
            <w:r>
              <w:rPr>
                <w:rFonts w:cs="Arial"/>
              </w:rPr>
              <w:t>International Relations Office</w:t>
            </w:r>
          </w:p>
        </w:tc>
      </w:tr>
      <w:tr w:rsidR="00626626" w:rsidRPr="00E7236D" w:rsidTr="002B03EC">
        <w:trPr>
          <w:trHeight w:val="284"/>
        </w:trPr>
        <w:tc>
          <w:tcPr>
            <w:tcW w:w="803" w:type="pct"/>
            <w:shd w:val="clear" w:color="auto" w:fill="FFFFFF"/>
            <w:vAlign w:val="center"/>
          </w:tcPr>
          <w:p w:rsidR="00626626" w:rsidRPr="00E7236D" w:rsidRDefault="00626626" w:rsidP="00971B5B">
            <w:pPr>
              <w:rPr>
                <w:b/>
                <w:color w:val="002060"/>
              </w:rPr>
            </w:pPr>
            <w:r>
              <w:t>Name</w:t>
            </w:r>
          </w:p>
        </w:tc>
        <w:tc>
          <w:tcPr>
            <w:tcW w:w="1699" w:type="pct"/>
            <w:gridSpan w:val="2"/>
            <w:shd w:val="clear" w:color="auto" w:fill="FFFFFF"/>
            <w:vAlign w:val="center"/>
          </w:tcPr>
          <w:p w:rsidR="00626626" w:rsidRPr="00626626" w:rsidRDefault="00594364" w:rsidP="00E36C08">
            <w:pPr>
              <w:pStyle w:val="NormaleBlu"/>
              <w:rPr>
                <w:b/>
              </w:rPr>
            </w:pPr>
            <w:r>
              <w:rPr>
                <w:b/>
              </w:rPr>
              <w:t>Ivana Balsic</w:t>
            </w:r>
          </w:p>
        </w:tc>
        <w:tc>
          <w:tcPr>
            <w:tcW w:w="749" w:type="pct"/>
            <w:gridSpan w:val="2"/>
            <w:shd w:val="clear" w:color="auto" w:fill="FFFFFF"/>
            <w:vAlign w:val="center"/>
          </w:tcPr>
          <w:p w:rsidR="00626626" w:rsidRPr="00E7236D" w:rsidRDefault="00626626" w:rsidP="00626626">
            <w:pPr>
              <w:rPr>
                <w:rFonts w:cs="Arial"/>
              </w:rPr>
            </w:pPr>
            <w:r>
              <w:rPr>
                <w:rFonts w:cs="Arial"/>
              </w:rPr>
              <w:t>Position</w:t>
            </w:r>
          </w:p>
        </w:tc>
        <w:tc>
          <w:tcPr>
            <w:tcW w:w="1749" w:type="pct"/>
            <w:gridSpan w:val="2"/>
            <w:shd w:val="clear" w:color="auto" w:fill="FFFFFF"/>
            <w:vAlign w:val="center"/>
          </w:tcPr>
          <w:p w:rsidR="00626626" w:rsidRPr="00E7236D" w:rsidRDefault="00594364" w:rsidP="00E36C08">
            <w:pPr>
              <w:pStyle w:val="NormaleBlu"/>
            </w:pPr>
            <w:r>
              <w:t>Administrative Erasmus+ Coordinator</w:t>
            </w:r>
          </w:p>
        </w:tc>
      </w:tr>
      <w:tr w:rsidR="00626626" w:rsidRPr="00E7236D" w:rsidTr="002B03EC">
        <w:trPr>
          <w:trHeight w:val="284"/>
        </w:trPr>
        <w:tc>
          <w:tcPr>
            <w:tcW w:w="803" w:type="pct"/>
            <w:shd w:val="clear" w:color="auto" w:fill="FFFFFF"/>
            <w:vAlign w:val="center"/>
          </w:tcPr>
          <w:p w:rsidR="00626626" w:rsidRPr="00E7236D" w:rsidRDefault="00626626" w:rsidP="00971B5B">
            <w:pPr>
              <w:rPr>
                <w:b/>
                <w:color w:val="002060"/>
              </w:rPr>
            </w:pPr>
            <w:r w:rsidRPr="00E7236D">
              <w:t>E-mail</w:t>
            </w:r>
          </w:p>
        </w:tc>
        <w:tc>
          <w:tcPr>
            <w:tcW w:w="1699" w:type="pct"/>
            <w:gridSpan w:val="2"/>
            <w:shd w:val="clear" w:color="auto" w:fill="FFFFFF"/>
            <w:vAlign w:val="center"/>
          </w:tcPr>
          <w:p w:rsidR="00626626" w:rsidRPr="00626626" w:rsidRDefault="00594364" w:rsidP="00E36C08">
            <w:pPr>
              <w:pStyle w:val="NormaleBlu"/>
              <w:rPr>
                <w:b/>
              </w:rPr>
            </w:pPr>
            <w:hyperlink r:id="rId8" w:history="1">
              <w:r w:rsidRPr="00EC7A6E">
                <w:rPr>
                  <w:rStyle w:val="Hyperlink"/>
                  <w:b/>
                </w:rPr>
                <w:t>erasmus@kg.ac.rs</w:t>
              </w:r>
            </w:hyperlink>
          </w:p>
        </w:tc>
        <w:tc>
          <w:tcPr>
            <w:tcW w:w="749" w:type="pct"/>
            <w:gridSpan w:val="2"/>
            <w:shd w:val="clear" w:color="auto" w:fill="FFFFFF"/>
            <w:vAlign w:val="center"/>
          </w:tcPr>
          <w:p w:rsidR="00626626" w:rsidRPr="00E7236D" w:rsidRDefault="00626626" w:rsidP="00626626">
            <w:pPr>
              <w:rPr>
                <w:rFonts w:cs="Arial"/>
              </w:rPr>
            </w:pPr>
            <w:r w:rsidRPr="00E7236D">
              <w:rPr>
                <w:rFonts w:cs="Arial"/>
              </w:rPr>
              <w:t>Phone</w:t>
            </w:r>
          </w:p>
        </w:tc>
        <w:tc>
          <w:tcPr>
            <w:tcW w:w="1749" w:type="pct"/>
            <w:gridSpan w:val="2"/>
            <w:shd w:val="clear" w:color="auto" w:fill="FFFFFF"/>
            <w:vAlign w:val="center"/>
          </w:tcPr>
          <w:p w:rsidR="00626626" w:rsidRPr="002D46C7" w:rsidRDefault="00594364" w:rsidP="00E36C08">
            <w:pPr>
              <w:pStyle w:val="NormaleBlu"/>
            </w:pPr>
            <w:r>
              <w:t>+38134300425</w:t>
            </w:r>
            <w:bookmarkStart w:id="2" w:name="_GoBack"/>
            <w:bookmarkEnd w:id="2"/>
          </w:p>
        </w:tc>
      </w:tr>
    </w:tbl>
    <w:p w:rsidR="00F713B9" w:rsidRPr="00E7236D" w:rsidRDefault="00F713B9" w:rsidP="00683911">
      <w:pPr>
        <w:rPr>
          <w:lang w:val="fr-BE"/>
        </w:rPr>
      </w:pPr>
    </w:p>
    <w:p w:rsidR="00AB39C5" w:rsidRPr="00E7236D" w:rsidRDefault="00AB39C5" w:rsidP="00683911">
      <w:pPr>
        <w:rPr>
          <w:lang w:val="fr-BE"/>
        </w:rPr>
      </w:pPr>
    </w:p>
    <w:p w:rsidR="00F713B9" w:rsidRPr="00E7236D" w:rsidRDefault="00F713B9" w:rsidP="002D46C7">
      <w:pPr>
        <w:pStyle w:val="Heading1"/>
      </w:pPr>
      <w:r w:rsidRPr="00E7236D">
        <w:t xml:space="preserve">Receiving Institution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673"/>
        <w:gridCol w:w="3033"/>
        <w:gridCol w:w="410"/>
        <w:gridCol w:w="960"/>
        <w:gridCol w:w="554"/>
        <w:gridCol w:w="1650"/>
        <w:gridCol w:w="1895"/>
      </w:tblGrid>
      <w:tr w:rsidR="0020218B" w:rsidRPr="004314DF" w:rsidTr="002B03EC">
        <w:trPr>
          <w:trHeight w:val="284"/>
        </w:trPr>
        <w:tc>
          <w:tcPr>
            <w:tcW w:w="803" w:type="pct"/>
            <w:shd w:val="clear" w:color="auto" w:fill="FFFFFF"/>
            <w:vAlign w:val="center"/>
          </w:tcPr>
          <w:p w:rsidR="0020218B" w:rsidRPr="004314DF" w:rsidRDefault="0020218B" w:rsidP="002B03EC">
            <w:pPr>
              <w:rPr>
                <w:rFonts w:cs="Arial"/>
              </w:rPr>
            </w:pPr>
            <w:r w:rsidRPr="004314DF">
              <w:rPr>
                <w:rFonts w:cs="Arial"/>
              </w:rPr>
              <w:t>Name</w:t>
            </w:r>
          </w:p>
        </w:tc>
        <w:tc>
          <w:tcPr>
            <w:tcW w:w="4197" w:type="pct"/>
            <w:gridSpan w:val="6"/>
            <w:shd w:val="clear" w:color="auto" w:fill="FFFFFF"/>
            <w:vAlign w:val="center"/>
          </w:tcPr>
          <w:p w:rsidR="0020218B" w:rsidRPr="002D46C7" w:rsidRDefault="0020218B" w:rsidP="00B830BF">
            <w:pPr>
              <w:pStyle w:val="NormaleBlu"/>
            </w:pPr>
            <w:r w:rsidRPr="002D46C7">
              <w:t>Politecnico di Torino</w:t>
            </w:r>
          </w:p>
        </w:tc>
      </w:tr>
      <w:tr w:rsidR="0020218B" w:rsidRPr="0020218B" w:rsidTr="002B03EC">
        <w:trPr>
          <w:trHeight w:val="284"/>
        </w:trPr>
        <w:tc>
          <w:tcPr>
            <w:tcW w:w="803" w:type="pct"/>
            <w:shd w:val="clear" w:color="auto" w:fill="FFFFFF"/>
            <w:vAlign w:val="center"/>
          </w:tcPr>
          <w:p w:rsidR="0020218B" w:rsidRPr="004314DF" w:rsidRDefault="0020218B" w:rsidP="00175AF3">
            <w:pPr>
              <w:rPr>
                <w:rFonts w:cs="Arial"/>
              </w:rPr>
            </w:pPr>
            <w:r w:rsidRPr="004314DF">
              <w:rPr>
                <w:rFonts w:cs="Arial"/>
              </w:rPr>
              <w:t>Address</w:t>
            </w:r>
          </w:p>
        </w:tc>
        <w:tc>
          <w:tcPr>
            <w:tcW w:w="4197" w:type="pct"/>
            <w:gridSpan w:val="6"/>
            <w:shd w:val="clear" w:color="auto" w:fill="FFFFFF"/>
            <w:vAlign w:val="center"/>
          </w:tcPr>
          <w:p w:rsidR="0020218B" w:rsidRPr="00527695" w:rsidRDefault="0020218B" w:rsidP="00B830BF">
            <w:pPr>
              <w:pStyle w:val="NormaleBlu"/>
              <w:rPr>
                <w:lang w:val="it-IT"/>
              </w:rPr>
            </w:pPr>
            <w:r w:rsidRPr="00527695">
              <w:rPr>
                <w:lang w:val="it-IT"/>
              </w:rPr>
              <w:t>Corso Duca degli Abruzzi 24, 10129 Torino</w:t>
            </w:r>
          </w:p>
        </w:tc>
      </w:tr>
      <w:tr w:rsidR="0020218B" w:rsidRPr="00E7236D" w:rsidTr="002B03EC">
        <w:trPr>
          <w:trHeight w:val="284"/>
        </w:trPr>
        <w:tc>
          <w:tcPr>
            <w:tcW w:w="803" w:type="pct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20218B" w:rsidRPr="00E7236D" w:rsidRDefault="0020218B" w:rsidP="00C901B5">
            <w:pPr>
              <w:rPr>
                <w:rFonts w:cs="Arial"/>
              </w:rPr>
            </w:pPr>
            <w:r>
              <w:rPr>
                <w:rFonts w:cs="Arial"/>
              </w:rPr>
              <w:t>Country</w:t>
            </w:r>
          </w:p>
        </w:tc>
        <w:tc>
          <w:tcPr>
            <w:tcW w:w="1494" w:type="pct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20218B" w:rsidRPr="002D46C7" w:rsidRDefault="0020218B" w:rsidP="00B830BF">
            <w:pPr>
              <w:pStyle w:val="NormaleBlu"/>
            </w:pPr>
            <w:r w:rsidRPr="002D46C7">
              <w:t>ITALY</w:t>
            </w:r>
          </w:p>
        </w:tc>
        <w:tc>
          <w:tcPr>
            <w:tcW w:w="680" w:type="pct"/>
            <w:gridSpan w:val="2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20218B" w:rsidRPr="00E7236D" w:rsidRDefault="0020218B" w:rsidP="00B830BF">
            <w:r w:rsidRPr="00E7236D">
              <w:t>Country code</w:t>
            </w:r>
          </w:p>
        </w:tc>
        <w:tc>
          <w:tcPr>
            <w:tcW w:w="275" w:type="pct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20218B" w:rsidRPr="00E7236D" w:rsidRDefault="0020218B" w:rsidP="00B830BF">
            <w:pPr>
              <w:pStyle w:val="NormaleBlu"/>
              <w:rPr>
                <w:rFonts w:cs="Arial"/>
              </w:rPr>
            </w:pPr>
            <w:r w:rsidRPr="002D46C7">
              <w:t>IT</w:t>
            </w:r>
          </w:p>
        </w:tc>
        <w:tc>
          <w:tcPr>
            <w:tcW w:w="814" w:type="pct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20218B" w:rsidRPr="00E7236D" w:rsidRDefault="0020218B" w:rsidP="00C901B5">
            <w:pPr>
              <w:rPr>
                <w:rFonts w:cs="Arial"/>
              </w:rPr>
            </w:pPr>
            <w:r w:rsidRPr="00E7236D">
              <w:rPr>
                <w:rFonts w:cs="Arial"/>
              </w:rPr>
              <w:t>Erasmus Code</w:t>
            </w:r>
            <w:r>
              <w:rPr>
                <w:rStyle w:val="FootnoteReference"/>
                <w:rFonts w:cs="Arial"/>
              </w:rPr>
              <w:footnoteReference w:id="5"/>
            </w:r>
          </w:p>
        </w:tc>
        <w:tc>
          <w:tcPr>
            <w:tcW w:w="934" w:type="pct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20218B" w:rsidRPr="002D46C7" w:rsidRDefault="0020218B" w:rsidP="00C901B5">
            <w:pPr>
              <w:pStyle w:val="NormaleBlu"/>
            </w:pPr>
            <w:r w:rsidRPr="0020218B">
              <w:t>I TORINO02</w:t>
            </w:r>
          </w:p>
        </w:tc>
      </w:tr>
      <w:tr w:rsidR="0020218B" w:rsidRPr="00E7236D" w:rsidTr="00440712">
        <w:trPr>
          <w:trHeight w:val="284"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20218B" w:rsidRPr="00E7236D" w:rsidRDefault="0020218B" w:rsidP="002B03EC">
            <w:pPr>
              <w:rPr>
                <w:rFonts w:cs="Arial"/>
                <w:b/>
                <w:color w:val="FF0000"/>
              </w:rPr>
            </w:pPr>
            <w:r>
              <w:rPr>
                <w:rFonts w:cs="Arial"/>
              </w:rPr>
              <w:t>Responsible person</w:t>
            </w:r>
            <w:r w:rsidRPr="002B03EC">
              <w:rPr>
                <w:rStyle w:val="FootnoteReference"/>
              </w:rPr>
              <w:t>3</w:t>
            </w:r>
            <w:r>
              <w:rPr>
                <w:rFonts w:cs="Arial"/>
              </w:rPr>
              <w:t>:</w:t>
            </w:r>
          </w:p>
        </w:tc>
      </w:tr>
      <w:tr w:rsidR="0020218B" w:rsidRPr="004314DF" w:rsidTr="002B03EC">
        <w:trPr>
          <w:trHeight w:val="284"/>
        </w:trPr>
        <w:tc>
          <w:tcPr>
            <w:tcW w:w="80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20218B" w:rsidRPr="004314DF" w:rsidRDefault="0020218B" w:rsidP="00C901B5">
            <w:pPr>
              <w:rPr>
                <w:color w:val="002060"/>
                <w:lang w:val="en-US"/>
              </w:rPr>
            </w:pPr>
            <w:r w:rsidRPr="004314DF">
              <w:t xml:space="preserve">Department/Unit </w:t>
            </w:r>
          </w:p>
        </w:tc>
        <w:tc>
          <w:tcPr>
            <w:tcW w:w="4197" w:type="pct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20218B" w:rsidRPr="00277275" w:rsidRDefault="0020218B" w:rsidP="00FC3239">
            <w:pPr>
              <w:pStyle w:val="NormaleBlu"/>
            </w:pPr>
          </w:p>
        </w:tc>
      </w:tr>
      <w:tr w:rsidR="0020218B" w:rsidRPr="00E7236D" w:rsidTr="002B03EC">
        <w:trPr>
          <w:trHeight w:val="284"/>
        </w:trPr>
        <w:tc>
          <w:tcPr>
            <w:tcW w:w="803" w:type="pct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20218B" w:rsidRPr="00E7236D" w:rsidRDefault="0020218B" w:rsidP="00971B5B">
            <w:pPr>
              <w:rPr>
                <w:b/>
                <w:color w:val="002060"/>
              </w:rPr>
            </w:pPr>
            <w:r>
              <w:t>Name</w:t>
            </w:r>
          </w:p>
        </w:tc>
        <w:tc>
          <w:tcPr>
            <w:tcW w:w="1699" w:type="pct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20218B" w:rsidRPr="00277275" w:rsidRDefault="0020218B" w:rsidP="0020218B">
            <w:pPr>
              <w:pStyle w:val="NormaleBlu"/>
            </w:pPr>
          </w:p>
        </w:tc>
        <w:tc>
          <w:tcPr>
            <w:tcW w:w="750" w:type="pct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20218B" w:rsidRPr="00E7236D" w:rsidRDefault="0020218B" w:rsidP="00626626">
            <w:pPr>
              <w:rPr>
                <w:rFonts w:cs="Arial"/>
              </w:rPr>
            </w:pPr>
            <w:r>
              <w:rPr>
                <w:rFonts w:cs="Arial"/>
              </w:rPr>
              <w:t>Position</w:t>
            </w:r>
          </w:p>
        </w:tc>
        <w:tc>
          <w:tcPr>
            <w:tcW w:w="1748" w:type="pct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20218B" w:rsidRPr="00277275" w:rsidRDefault="0020218B" w:rsidP="0020218B">
            <w:pPr>
              <w:pStyle w:val="NormaleBlu"/>
            </w:pPr>
          </w:p>
        </w:tc>
      </w:tr>
      <w:tr w:rsidR="0020218B" w:rsidRPr="00E7236D" w:rsidTr="002B03EC">
        <w:trPr>
          <w:trHeight w:val="284"/>
        </w:trPr>
        <w:tc>
          <w:tcPr>
            <w:tcW w:w="803" w:type="pct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20218B" w:rsidRPr="00E7236D" w:rsidRDefault="0020218B" w:rsidP="00971B5B">
            <w:pPr>
              <w:rPr>
                <w:b/>
                <w:color w:val="002060"/>
              </w:rPr>
            </w:pPr>
            <w:r w:rsidRPr="00E7236D">
              <w:t>E-mail</w:t>
            </w:r>
          </w:p>
        </w:tc>
        <w:tc>
          <w:tcPr>
            <w:tcW w:w="1699" w:type="pct"/>
            <w:gridSpan w:val="2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20218B" w:rsidRPr="00277275" w:rsidRDefault="0020218B" w:rsidP="0020218B">
            <w:pPr>
              <w:pStyle w:val="NormaleBlu"/>
            </w:pPr>
          </w:p>
        </w:tc>
        <w:tc>
          <w:tcPr>
            <w:tcW w:w="750" w:type="pct"/>
            <w:gridSpan w:val="2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20218B" w:rsidRPr="00E7236D" w:rsidRDefault="0020218B" w:rsidP="00626626">
            <w:pPr>
              <w:rPr>
                <w:rFonts w:cs="Arial"/>
              </w:rPr>
            </w:pPr>
            <w:r w:rsidRPr="00E7236D">
              <w:rPr>
                <w:rFonts w:cs="Arial"/>
              </w:rPr>
              <w:t>Phone</w:t>
            </w:r>
          </w:p>
        </w:tc>
        <w:tc>
          <w:tcPr>
            <w:tcW w:w="1748" w:type="pct"/>
            <w:gridSpan w:val="2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20218B" w:rsidRPr="00277275" w:rsidRDefault="0020218B" w:rsidP="0020218B">
            <w:pPr>
              <w:pStyle w:val="NormaleBlu"/>
              <w:rPr>
                <w:rFonts w:cs="Arial"/>
                <w:color w:val="FF0000"/>
              </w:rPr>
            </w:pPr>
          </w:p>
        </w:tc>
      </w:tr>
      <w:tr w:rsidR="0020218B" w:rsidRPr="00E7236D" w:rsidTr="00440712">
        <w:trPr>
          <w:trHeight w:val="284"/>
        </w:trPr>
        <w:tc>
          <w:tcPr>
            <w:tcW w:w="5000" w:type="pct"/>
            <w:gridSpan w:val="7"/>
            <w:tcBorders>
              <w:top w:val="single" w:sz="12" w:space="0" w:color="auto"/>
            </w:tcBorders>
            <w:shd w:val="clear" w:color="auto" w:fill="FFFFFF"/>
            <w:vAlign w:val="center"/>
          </w:tcPr>
          <w:p w:rsidR="0020218B" w:rsidRPr="00E7236D" w:rsidRDefault="0020218B" w:rsidP="002B03EC">
            <w:pPr>
              <w:rPr>
                <w:rFonts w:cs="Arial"/>
                <w:b/>
                <w:color w:val="FF0000"/>
              </w:rPr>
            </w:pPr>
            <w:r>
              <w:rPr>
                <w:rFonts w:cs="Arial"/>
              </w:rPr>
              <w:t>Contact person</w:t>
            </w:r>
            <w:r w:rsidRPr="002B03EC">
              <w:rPr>
                <w:rStyle w:val="FootnoteReference"/>
              </w:rPr>
              <w:t>4</w:t>
            </w:r>
            <w:r>
              <w:rPr>
                <w:rFonts w:cs="Arial"/>
              </w:rPr>
              <w:t>:</w:t>
            </w:r>
          </w:p>
        </w:tc>
      </w:tr>
      <w:tr w:rsidR="0020218B" w:rsidRPr="004314DF" w:rsidTr="002B03EC">
        <w:trPr>
          <w:trHeight w:val="284"/>
        </w:trPr>
        <w:tc>
          <w:tcPr>
            <w:tcW w:w="803" w:type="pct"/>
            <w:shd w:val="clear" w:color="auto" w:fill="FFFFFF"/>
            <w:vAlign w:val="center"/>
          </w:tcPr>
          <w:p w:rsidR="0020218B" w:rsidRPr="004314DF" w:rsidRDefault="0020218B" w:rsidP="00C901B5">
            <w:pPr>
              <w:rPr>
                <w:color w:val="002060"/>
                <w:lang w:val="en-US"/>
              </w:rPr>
            </w:pPr>
            <w:r>
              <w:t>Office</w:t>
            </w:r>
            <w:r w:rsidRPr="004314DF">
              <w:t xml:space="preserve"> </w:t>
            </w:r>
          </w:p>
        </w:tc>
        <w:tc>
          <w:tcPr>
            <w:tcW w:w="4197" w:type="pct"/>
            <w:gridSpan w:val="6"/>
            <w:shd w:val="clear" w:color="auto" w:fill="FFFFFF"/>
            <w:vAlign w:val="center"/>
          </w:tcPr>
          <w:p w:rsidR="0020218B" w:rsidRPr="00277275" w:rsidRDefault="0020218B" w:rsidP="00B830BF">
            <w:pPr>
              <w:pStyle w:val="NormaleBlu"/>
              <w:rPr>
                <w:rFonts w:cs="Arial"/>
              </w:rPr>
            </w:pPr>
            <w:r w:rsidRPr="00277275">
              <w:rPr>
                <w:lang w:val="en-US"/>
              </w:rPr>
              <w:t xml:space="preserve">International Affairs Area - </w:t>
            </w:r>
            <w:r w:rsidR="00277275" w:rsidRPr="00277275">
              <w:rPr>
                <w:lang w:val="en-US"/>
              </w:rPr>
              <w:t>International Projects Office</w:t>
            </w:r>
          </w:p>
        </w:tc>
      </w:tr>
      <w:tr w:rsidR="0020218B" w:rsidRPr="00E7236D" w:rsidTr="002B03EC">
        <w:trPr>
          <w:trHeight w:val="284"/>
        </w:trPr>
        <w:tc>
          <w:tcPr>
            <w:tcW w:w="803" w:type="pct"/>
            <w:shd w:val="clear" w:color="auto" w:fill="FFFFFF"/>
            <w:vAlign w:val="center"/>
          </w:tcPr>
          <w:p w:rsidR="0020218B" w:rsidRPr="00E7236D" w:rsidRDefault="0020218B" w:rsidP="00971B5B">
            <w:pPr>
              <w:rPr>
                <w:b/>
                <w:color w:val="002060"/>
              </w:rPr>
            </w:pPr>
            <w:r>
              <w:t>Name</w:t>
            </w:r>
          </w:p>
        </w:tc>
        <w:tc>
          <w:tcPr>
            <w:tcW w:w="1699" w:type="pct"/>
            <w:gridSpan w:val="2"/>
            <w:shd w:val="clear" w:color="auto" w:fill="FFFFFF"/>
            <w:vAlign w:val="center"/>
          </w:tcPr>
          <w:p w:rsidR="0020218B" w:rsidRPr="00277275" w:rsidRDefault="00277275" w:rsidP="00B830BF">
            <w:pPr>
              <w:pStyle w:val="NormaleBlu"/>
            </w:pPr>
            <w:r w:rsidRPr="00277275">
              <w:t>Mr. Marco Massaro</w:t>
            </w:r>
          </w:p>
        </w:tc>
        <w:tc>
          <w:tcPr>
            <w:tcW w:w="750" w:type="pct"/>
            <w:gridSpan w:val="2"/>
            <w:shd w:val="clear" w:color="auto" w:fill="FFFFFF"/>
            <w:vAlign w:val="center"/>
          </w:tcPr>
          <w:p w:rsidR="0020218B" w:rsidRPr="00E7236D" w:rsidRDefault="0020218B" w:rsidP="00626626">
            <w:pPr>
              <w:rPr>
                <w:rFonts w:cs="Arial"/>
              </w:rPr>
            </w:pPr>
            <w:r>
              <w:rPr>
                <w:rFonts w:cs="Arial"/>
              </w:rPr>
              <w:t>Position</w:t>
            </w:r>
          </w:p>
        </w:tc>
        <w:tc>
          <w:tcPr>
            <w:tcW w:w="1748" w:type="pct"/>
            <w:gridSpan w:val="2"/>
            <w:shd w:val="clear" w:color="auto" w:fill="FFFFFF"/>
            <w:vAlign w:val="center"/>
          </w:tcPr>
          <w:p w:rsidR="0020218B" w:rsidRPr="00E7236D" w:rsidRDefault="0020218B" w:rsidP="0020218B">
            <w:pPr>
              <w:pStyle w:val="NormaleBlu"/>
            </w:pPr>
          </w:p>
        </w:tc>
      </w:tr>
      <w:tr w:rsidR="0020218B" w:rsidRPr="00E7236D" w:rsidTr="002B03EC">
        <w:trPr>
          <w:trHeight w:val="284"/>
        </w:trPr>
        <w:tc>
          <w:tcPr>
            <w:tcW w:w="803" w:type="pct"/>
            <w:shd w:val="clear" w:color="auto" w:fill="FFFFFF"/>
            <w:vAlign w:val="center"/>
          </w:tcPr>
          <w:p w:rsidR="0020218B" w:rsidRPr="00E7236D" w:rsidRDefault="0020218B" w:rsidP="00971B5B">
            <w:pPr>
              <w:rPr>
                <w:b/>
                <w:color w:val="002060"/>
              </w:rPr>
            </w:pPr>
            <w:r w:rsidRPr="00E7236D">
              <w:t>E-mail</w:t>
            </w:r>
          </w:p>
        </w:tc>
        <w:tc>
          <w:tcPr>
            <w:tcW w:w="1699" w:type="pct"/>
            <w:gridSpan w:val="2"/>
            <w:shd w:val="clear" w:color="auto" w:fill="FFFFFF"/>
            <w:vAlign w:val="center"/>
          </w:tcPr>
          <w:p w:rsidR="0020218B" w:rsidRPr="00277275" w:rsidRDefault="00277275" w:rsidP="00B830BF">
            <w:pPr>
              <w:pStyle w:val="NormaleBlu"/>
            </w:pPr>
            <w:r w:rsidRPr="00277275">
              <w:rPr>
                <w:lang w:val="en-US"/>
              </w:rPr>
              <w:t>international.projects@polito.it</w:t>
            </w:r>
          </w:p>
        </w:tc>
        <w:tc>
          <w:tcPr>
            <w:tcW w:w="750" w:type="pct"/>
            <w:gridSpan w:val="2"/>
            <w:shd w:val="clear" w:color="auto" w:fill="FFFFFF"/>
            <w:vAlign w:val="center"/>
          </w:tcPr>
          <w:p w:rsidR="0020218B" w:rsidRPr="00E7236D" w:rsidRDefault="0020218B" w:rsidP="00626626">
            <w:pPr>
              <w:rPr>
                <w:rFonts w:cs="Arial"/>
              </w:rPr>
            </w:pPr>
            <w:r w:rsidRPr="00E7236D">
              <w:rPr>
                <w:rFonts w:cs="Arial"/>
              </w:rPr>
              <w:t>Phone</w:t>
            </w:r>
          </w:p>
        </w:tc>
        <w:tc>
          <w:tcPr>
            <w:tcW w:w="1748" w:type="pct"/>
            <w:gridSpan w:val="2"/>
            <w:shd w:val="clear" w:color="auto" w:fill="FFFFFF"/>
            <w:vAlign w:val="center"/>
          </w:tcPr>
          <w:p w:rsidR="0020218B" w:rsidRPr="00E7236D" w:rsidRDefault="0020218B" w:rsidP="0020218B">
            <w:pPr>
              <w:pStyle w:val="NormaleBlu"/>
              <w:rPr>
                <w:rFonts w:cs="Arial"/>
                <w:b/>
                <w:color w:val="FF0000"/>
              </w:rPr>
            </w:pPr>
            <w:r w:rsidRPr="0020218B">
              <w:t>+39 011 090 86</w:t>
            </w:r>
            <w:r w:rsidR="00277275">
              <w:t>72</w:t>
            </w:r>
          </w:p>
        </w:tc>
      </w:tr>
    </w:tbl>
    <w:p w:rsidR="00F713B9" w:rsidRPr="00E7236D" w:rsidRDefault="00F713B9" w:rsidP="00715A5F">
      <w:pPr>
        <w:rPr>
          <w:rFonts w:cs="Arial"/>
        </w:rPr>
      </w:pPr>
    </w:p>
    <w:p w:rsidR="00EF1DA0" w:rsidRPr="00683911" w:rsidRDefault="00EF1DA0">
      <w:r w:rsidRPr="00683911">
        <w:br w:type="page"/>
      </w:r>
    </w:p>
    <w:p w:rsidR="00F713B9" w:rsidRPr="002D46C7" w:rsidRDefault="00626626" w:rsidP="002D46C7">
      <w:pPr>
        <w:pStyle w:val="Heading1"/>
      </w:pPr>
      <w:r w:rsidRPr="002D46C7">
        <w:lastRenderedPageBreak/>
        <w:t xml:space="preserve">I. </w:t>
      </w:r>
      <w:r w:rsidR="00F713B9" w:rsidRPr="002D46C7">
        <w:t>PROPOSED MOBILITY PROGRAMME</w:t>
      </w:r>
    </w:p>
    <w:p w:rsidR="00932A02" w:rsidRDefault="00F713B9" w:rsidP="00DD7135">
      <w:r w:rsidRPr="00971B5B">
        <w:t>Planned period of the training activity</w:t>
      </w:r>
      <w:r w:rsidR="00932A02" w:rsidRPr="00971B5B">
        <w:t xml:space="preserve"> (not included travel days)</w:t>
      </w:r>
      <w:r w:rsidR="00DD7B75">
        <w:t>:</w:t>
      </w:r>
    </w:p>
    <w:p w:rsidR="00DD7B75" w:rsidRPr="00971B5B" w:rsidRDefault="00DD7B75" w:rsidP="00DD7135"/>
    <w:tbl>
      <w:tblPr>
        <w:tblW w:w="2174" w:type="pct"/>
        <w:tblInd w:w="3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490"/>
        <w:gridCol w:w="1940"/>
      </w:tblGrid>
      <w:tr w:rsidR="00323318" w:rsidRPr="00C901B5" w:rsidTr="00527695">
        <w:trPr>
          <w:trHeight w:val="284"/>
        </w:trPr>
        <w:tc>
          <w:tcPr>
            <w:tcW w:w="2810" w:type="pct"/>
            <w:shd w:val="clear" w:color="auto" w:fill="FFFFFF"/>
            <w:vAlign w:val="center"/>
          </w:tcPr>
          <w:p w:rsidR="00323318" w:rsidRPr="00971B5B" w:rsidRDefault="001F60D3" w:rsidP="00527695">
            <w:pPr>
              <w:jc w:val="right"/>
              <w:rPr>
                <w:b/>
                <w:color w:val="002060"/>
              </w:rPr>
            </w:pPr>
            <w:r>
              <w:t>F</w:t>
            </w:r>
            <w:r w:rsidR="00323318" w:rsidRPr="00971B5B">
              <w:t>rom</w:t>
            </w:r>
            <w:r w:rsidR="00527695">
              <w:t xml:space="preserve"> (day/month/year)</w:t>
            </w:r>
            <w:r w:rsidR="00323318">
              <w:t>:</w:t>
            </w:r>
          </w:p>
        </w:tc>
        <w:tc>
          <w:tcPr>
            <w:tcW w:w="2190" w:type="pct"/>
            <w:shd w:val="clear" w:color="auto" w:fill="FFFFFF"/>
            <w:vAlign w:val="center"/>
          </w:tcPr>
          <w:p w:rsidR="00323318" w:rsidRPr="00C901B5" w:rsidRDefault="00323318" w:rsidP="00527695">
            <w:pPr>
              <w:pStyle w:val="NormaleBlu"/>
              <w:jc w:val="center"/>
              <w:rPr>
                <w:rFonts w:cs="Arial"/>
                <w:lang w:val="it-IT"/>
              </w:rPr>
            </w:pPr>
          </w:p>
        </w:tc>
      </w:tr>
      <w:tr w:rsidR="00323318" w:rsidRPr="00C901B5" w:rsidTr="00527695">
        <w:trPr>
          <w:trHeight w:val="284"/>
        </w:trPr>
        <w:tc>
          <w:tcPr>
            <w:tcW w:w="2810" w:type="pct"/>
            <w:shd w:val="clear" w:color="auto" w:fill="FFFFFF"/>
            <w:vAlign w:val="center"/>
          </w:tcPr>
          <w:p w:rsidR="00323318" w:rsidRPr="00971B5B" w:rsidRDefault="001F60D3" w:rsidP="001F60D3">
            <w:pPr>
              <w:jc w:val="right"/>
              <w:rPr>
                <w:rFonts w:cs="Arial"/>
                <w:lang w:val="en-US"/>
              </w:rPr>
            </w:pPr>
            <w:r>
              <w:rPr>
                <w:rFonts w:cs="Arial"/>
              </w:rPr>
              <w:t>T</w:t>
            </w:r>
            <w:r w:rsidR="00323318" w:rsidRPr="00971B5B">
              <w:rPr>
                <w:rFonts w:cs="Arial"/>
              </w:rPr>
              <w:t>ill</w:t>
            </w:r>
            <w:r w:rsidR="00527695">
              <w:rPr>
                <w:rFonts w:cs="Arial"/>
              </w:rPr>
              <w:t xml:space="preserve"> </w:t>
            </w:r>
            <w:r w:rsidR="00527695">
              <w:t>(day/month/year):</w:t>
            </w:r>
          </w:p>
        </w:tc>
        <w:tc>
          <w:tcPr>
            <w:tcW w:w="2190" w:type="pct"/>
            <w:shd w:val="clear" w:color="auto" w:fill="FFFFFF"/>
            <w:vAlign w:val="center"/>
          </w:tcPr>
          <w:p w:rsidR="00323318" w:rsidRPr="00C901B5" w:rsidRDefault="00323318" w:rsidP="00527695">
            <w:pPr>
              <w:pStyle w:val="NormaleBlu"/>
              <w:jc w:val="center"/>
              <w:rPr>
                <w:rFonts w:cs="Arial"/>
                <w:b/>
                <w:lang w:val="it-IT"/>
              </w:rPr>
            </w:pPr>
          </w:p>
        </w:tc>
      </w:tr>
      <w:tr w:rsidR="00323318" w:rsidRPr="00971B5B" w:rsidTr="00527695">
        <w:trPr>
          <w:trHeight w:val="284"/>
        </w:trPr>
        <w:tc>
          <w:tcPr>
            <w:tcW w:w="28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3318" w:rsidRPr="00971B5B" w:rsidRDefault="001F60D3" w:rsidP="001F60D3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="00323318">
              <w:rPr>
                <w:rFonts w:cs="Arial"/>
              </w:rPr>
              <w:t>uration</w:t>
            </w:r>
            <w:r w:rsidR="00323318">
              <w:rPr>
                <w:rStyle w:val="FootnoteReference"/>
                <w:rFonts w:cs="Arial"/>
              </w:rPr>
              <w:footnoteReference w:id="6"/>
            </w:r>
            <w:r w:rsidR="00527695">
              <w:rPr>
                <w:rFonts w:cs="Arial"/>
              </w:rPr>
              <w:t xml:space="preserve"> (days)</w:t>
            </w:r>
            <w:r w:rsidR="00323318">
              <w:rPr>
                <w:rFonts w:cs="Arial"/>
              </w:rPr>
              <w:t>:</w:t>
            </w:r>
          </w:p>
        </w:tc>
        <w:tc>
          <w:tcPr>
            <w:tcW w:w="21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3318" w:rsidRPr="00971B5B" w:rsidRDefault="00323318" w:rsidP="00527695">
            <w:pPr>
              <w:pStyle w:val="NormaleBlu"/>
              <w:jc w:val="center"/>
              <w:rPr>
                <w:rFonts w:cs="Arial"/>
                <w:b/>
              </w:rPr>
            </w:pPr>
          </w:p>
        </w:tc>
      </w:tr>
    </w:tbl>
    <w:p w:rsidR="00F713B9" w:rsidRPr="00971B5B" w:rsidRDefault="00F713B9" w:rsidP="001D3FD4">
      <w:pPr>
        <w:tabs>
          <w:tab w:val="left" w:pos="2552"/>
          <w:tab w:val="left" w:pos="3686"/>
          <w:tab w:val="left" w:pos="5954"/>
        </w:tabs>
        <w:rPr>
          <w:rFonts w:cs="Arial"/>
          <w:lang w:val="en-US"/>
        </w:rPr>
      </w:pPr>
    </w:p>
    <w:p w:rsidR="00F713B9" w:rsidRPr="00E7236D" w:rsidRDefault="00F713B9" w:rsidP="001D3FD4">
      <w:pPr>
        <w:tabs>
          <w:tab w:val="left" w:pos="2552"/>
          <w:tab w:val="left" w:pos="3686"/>
          <w:tab w:val="left" w:pos="5954"/>
        </w:tabs>
        <w:rPr>
          <w:rFonts w:cs="Arial"/>
        </w:rPr>
      </w:pPr>
      <w:r w:rsidRPr="00E7236D">
        <w:rPr>
          <w:rFonts w:cs="Arial"/>
        </w:rPr>
        <w:t>Type of Staff Training activity</w:t>
      </w:r>
      <w:r w:rsidR="00236160" w:rsidRPr="00E7236D">
        <w:rPr>
          <w:rFonts w:cs="Arial"/>
        </w:rPr>
        <w:t xml:space="preserve"> (select one or more)</w:t>
      </w:r>
      <w:r w:rsidRPr="00E7236D">
        <w:rPr>
          <w:rFonts w:cs="Arial"/>
        </w:rPr>
        <w:t>:</w:t>
      </w:r>
    </w:p>
    <w:p w:rsidR="00F713B9" w:rsidRPr="00E7236D" w:rsidRDefault="00130D41" w:rsidP="00683911">
      <w:sdt>
        <w:sdtPr>
          <w:id w:val="-1966495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076B" w:rsidRPr="00DD7135">
            <w:rPr>
              <w:rFonts w:eastAsia="MS Gothic" w:hint="eastAsia"/>
            </w:rPr>
            <w:t>☐</w:t>
          </w:r>
        </w:sdtContent>
      </w:sdt>
      <w:r w:rsidR="0059076B" w:rsidRPr="00E7236D">
        <w:t xml:space="preserve"> </w:t>
      </w:r>
      <w:r w:rsidR="00F713B9" w:rsidRPr="00E7236D">
        <w:t>Job Shadowing</w:t>
      </w:r>
    </w:p>
    <w:p w:rsidR="00F713B9" w:rsidRPr="00E7236D" w:rsidRDefault="00130D41" w:rsidP="00683911">
      <w:sdt>
        <w:sdtPr>
          <w:id w:val="1048727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482B" w:rsidRPr="00DD7135">
            <w:rPr>
              <w:rFonts w:eastAsia="MS Gothic" w:hint="eastAsia"/>
            </w:rPr>
            <w:t>☐</w:t>
          </w:r>
        </w:sdtContent>
      </w:sdt>
      <w:r w:rsidR="0059076B" w:rsidRPr="00E7236D">
        <w:t xml:space="preserve"> </w:t>
      </w:r>
      <w:r w:rsidR="00F713B9" w:rsidRPr="00E7236D">
        <w:t>Training</w:t>
      </w:r>
    </w:p>
    <w:p w:rsidR="00F713B9" w:rsidRPr="00E7236D" w:rsidRDefault="00130D41" w:rsidP="00683911">
      <w:sdt>
        <w:sdtPr>
          <w:id w:val="1155720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076B" w:rsidRPr="00DD7135">
            <w:rPr>
              <w:rFonts w:eastAsia="MS Gothic" w:hint="eastAsia"/>
            </w:rPr>
            <w:t>☐</w:t>
          </w:r>
        </w:sdtContent>
      </w:sdt>
      <w:r w:rsidR="0059076B" w:rsidRPr="00E7236D">
        <w:t xml:space="preserve"> </w:t>
      </w:r>
      <w:r w:rsidR="00F713B9" w:rsidRPr="00E7236D">
        <w:t>Workshop</w:t>
      </w:r>
    </w:p>
    <w:p w:rsidR="00F713B9" w:rsidRPr="00527695" w:rsidRDefault="00130D41" w:rsidP="00527695">
      <w:pPr>
        <w:tabs>
          <w:tab w:val="right" w:leader="dot" w:pos="10206"/>
        </w:tabs>
        <w:rPr>
          <w:lang w:val="en-US"/>
        </w:rPr>
      </w:pPr>
      <w:sdt>
        <w:sdtPr>
          <w:rPr>
            <w:lang w:val="en-US"/>
          </w:rPr>
          <w:id w:val="2011257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076B" w:rsidRPr="00527695">
            <w:rPr>
              <w:rFonts w:eastAsia="MS Gothic" w:hint="eastAsia"/>
              <w:lang w:val="en-US"/>
            </w:rPr>
            <w:t>☐</w:t>
          </w:r>
        </w:sdtContent>
      </w:sdt>
      <w:r w:rsidR="0059076B" w:rsidRPr="00527695">
        <w:rPr>
          <w:lang w:val="en-US"/>
        </w:rPr>
        <w:t xml:space="preserve"> </w:t>
      </w:r>
      <w:r w:rsidR="00F713B9" w:rsidRPr="004873F2">
        <w:t>Other (please specify):</w:t>
      </w:r>
      <w:r w:rsidR="004873F2">
        <w:t xml:space="preserve"> </w:t>
      </w:r>
      <w:r w:rsidR="00527695">
        <w:rPr>
          <w:lang w:val="en-US"/>
        </w:rPr>
        <w:tab/>
      </w:r>
    </w:p>
    <w:p w:rsidR="00F713B9" w:rsidRPr="00527695" w:rsidRDefault="00F713B9" w:rsidP="00683911">
      <w:pPr>
        <w:rPr>
          <w:lang w:val="en-US"/>
        </w:rPr>
      </w:pPr>
    </w:p>
    <w:p w:rsidR="00F713B9" w:rsidRPr="00E7236D" w:rsidRDefault="00537E7C" w:rsidP="00726274">
      <w:pPr>
        <w:tabs>
          <w:tab w:val="left" w:pos="2552"/>
          <w:tab w:val="left" w:pos="3686"/>
          <w:tab w:val="left" w:pos="5954"/>
        </w:tabs>
        <w:rPr>
          <w:rFonts w:cs="Arial"/>
          <w:lang w:val="en-US"/>
        </w:rPr>
      </w:pPr>
      <w:r w:rsidRPr="00E7236D">
        <w:rPr>
          <w:rFonts w:cs="Arial"/>
          <w:lang w:val="en-US"/>
        </w:rPr>
        <w:t xml:space="preserve">Language </w:t>
      </w:r>
      <w:r w:rsidR="00F713B9" w:rsidRPr="00E7236D">
        <w:rPr>
          <w:rFonts w:cs="Arial"/>
          <w:lang w:val="en-US"/>
        </w:rPr>
        <w:t>of training:</w:t>
      </w:r>
      <w:r w:rsidRPr="00E7236D">
        <w:rPr>
          <w:rFonts w:cs="Arial"/>
          <w:lang w:val="en-US"/>
        </w:rPr>
        <w:t xml:space="preserve"> English</w:t>
      </w:r>
    </w:p>
    <w:p w:rsidR="00F713B9" w:rsidRDefault="00F713B9" w:rsidP="0059076B">
      <w:pPr>
        <w:tabs>
          <w:tab w:val="left" w:pos="2552"/>
          <w:tab w:val="left" w:pos="3686"/>
          <w:tab w:val="left" w:pos="5954"/>
        </w:tabs>
        <w:rPr>
          <w:rFonts w:cs="Arial"/>
          <w:lang w:val="en-US"/>
        </w:rPr>
      </w:pPr>
    </w:p>
    <w:tbl>
      <w:tblPr>
        <w:tblStyle w:val="Style1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189"/>
      </w:tblGrid>
      <w:tr w:rsidR="00DD7B75" w:rsidTr="00DD7B75">
        <w:tc>
          <w:tcPr>
            <w:tcW w:w="10345" w:type="dxa"/>
          </w:tcPr>
          <w:p w:rsidR="00DD7B75" w:rsidRPr="00277275" w:rsidRDefault="00DD7B75" w:rsidP="0059076B">
            <w:pPr>
              <w:tabs>
                <w:tab w:val="left" w:pos="2552"/>
                <w:tab w:val="left" w:pos="3686"/>
                <w:tab w:val="left" w:pos="5954"/>
              </w:tabs>
              <w:rPr>
                <w:b/>
              </w:rPr>
            </w:pPr>
            <w:r w:rsidRPr="00277275">
              <w:rPr>
                <w:b/>
              </w:rPr>
              <w:t>Overall objectives of the mobility:</w:t>
            </w:r>
          </w:p>
          <w:p w:rsidR="00DD7B75" w:rsidRDefault="00DD7B75" w:rsidP="001F60D3">
            <w:pPr>
              <w:pStyle w:val="NormaleBlu"/>
              <w:rPr>
                <w:rFonts w:cs="Arial"/>
                <w:lang w:val="en-US"/>
              </w:rPr>
            </w:pPr>
          </w:p>
          <w:p w:rsidR="00527695" w:rsidRDefault="00527695" w:rsidP="001F60D3">
            <w:pPr>
              <w:pStyle w:val="NormaleBlu"/>
              <w:rPr>
                <w:rFonts w:cs="Arial"/>
                <w:lang w:val="en-US"/>
              </w:rPr>
            </w:pPr>
          </w:p>
          <w:p w:rsidR="00527695" w:rsidRDefault="00527695" w:rsidP="001F60D3">
            <w:pPr>
              <w:pStyle w:val="NormaleBlu"/>
              <w:rPr>
                <w:rFonts w:cs="Arial"/>
                <w:lang w:val="en-US"/>
              </w:rPr>
            </w:pPr>
          </w:p>
          <w:p w:rsidR="00527695" w:rsidRDefault="00527695" w:rsidP="001F60D3">
            <w:pPr>
              <w:pStyle w:val="NormaleBlu"/>
              <w:rPr>
                <w:rFonts w:cs="Arial"/>
                <w:lang w:val="en-US"/>
              </w:rPr>
            </w:pPr>
          </w:p>
          <w:p w:rsidR="00527695" w:rsidRDefault="00527695" w:rsidP="001F60D3">
            <w:pPr>
              <w:pStyle w:val="NormaleBlu"/>
              <w:rPr>
                <w:rFonts w:cs="Arial"/>
                <w:lang w:val="en-US"/>
              </w:rPr>
            </w:pPr>
          </w:p>
          <w:p w:rsidR="00527695" w:rsidRDefault="00527695" w:rsidP="001F60D3">
            <w:pPr>
              <w:pStyle w:val="NormaleBlu"/>
              <w:rPr>
                <w:rFonts w:cs="Arial"/>
                <w:lang w:val="en-US"/>
              </w:rPr>
            </w:pPr>
          </w:p>
          <w:p w:rsidR="00164271" w:rsidRDefault="00164271" w:rsidP="001F60D3">
            <w:pPr>
              <w:pStyle w:val="NormaleBlu"/>
              <w:rPr>
                <w:rFonts w:cs="Arial"/>
                <w:lang w:val="en-US"/>
              </w:rPr>
            </w:pPr>
          </w:p>
          <w:p w:rsidR="00527695" w:rsidRDefault="00527695" w:rsidP="001F60D3">
            <w:pPr>
              <w:pStyle w:val="NormaleBlu"/>
              <w:rPr>
                <w:rFonts w:cs="Arial"/>
                <w:lang w:val="en-US"/>
              </w:rPr>
            </w:pPr>
          </w:p>
          <w:p w:rsidR="00527695" w:rsidRDefault="00527695" w:rsidP="001F60D3">
            <w:pPr>
              <w:pStyle w:val="NormaleBlu"/>
              <w:rPr>
                <w:rFonts w:cs="Arial"/>
                <w:lang w:val="en-US"/>
              </w:rPr>
            </w:pPr>
          </w:p>
        </w:tc>
      </w:tr>
      <w:tr w:rsidR="00DD7B75" w:rsidTr="00DD7B75">
        <w:tc>
          <w:tcPr>
            <w:tcW w:w="10345" w:type="dxa"/>
          </w:tcPr>
          <w:p w:rsidR="00DD7B75" w:rsidRPr="00277275" w:rsidRDefault="00DD7B75" w:rsidP="00DD7B75">
            <w:pPr>
              <w:rPr>
                <w:b/>
              </w:rPr>
            </w:pPr>
            <w:r w:rsidRPr="00277275">
              <w:rPr>
                <w:b/>
              </w:rPr>
              <w:t xml:space="preserve">Added value in the context of the modernisation and internationalisation strategies of the </w:t>
            </w:r>
            <w:r w:rsidR="00277275">
              <w:rPr>
                <w:b/>
              </w:rPr>
              <w:t>institutions</w:t>
            </w:r>
            <w:r w:rsidRPr="00277275">
              <w:rPr>
                <w:b/>
              </w:rPr>
              <w:t>:</w:t>
            </w:r>
          </w:p>
          <w:p w:rsidR="001F60D3" w:rsidRPr="00527695" w:rsidRDefault="001F60D3" w:rsidP="00527695">
            <w:pPr>
              <w:pStyle w:val="NormaleBlu"/>
            </w:pPr>
          </w:p>
          <w:p w:rsidR="00527695" w:rsidRDefault="00527695" w:rsidP="00527695">
            <w:pPr>
              <w:pStyle w:val="NormaleBlu"/>
            </w:pPr>
          </w:p>
          <w:p w:rsidR="00527695" w:rsidRPr="00527695" w:rsidRDefault="00527695" w:rsidP="00527695">
            <w:pPr>
              <w:pStyle w:val="NormaleBlu"/>
            </w:pPr>
          </w:p>
          <w:p w:rsidR="00527695" w:rsidRDefault="00527695" w:rsidP="00527695">
            <w:pPr>
              <w:pStyle w:val="NormaleBlu"/>
            </w:pPr>
          </w:p>
          <w:p w:rsidR="00164271" w:rsidRPr="00527695" w:rsidRDefault="00164271" w:rsidP="00527695">
            <w:pPr>
              <w:pStyle w:val="NormaleBlu"/>
            </w:pPr>
          </w:p>
          <w:p w:rsidR="00527695" w:rsidRPr="00527695" w:rsidRDefault="00527695" w:rsidP="00527695">
            <w:pPr>
              <w:pStyle w:val="NormaleBlu"/>
            </w:pPr>
          </w:p>
          <w:p w:rsidR="00527695" w:rsidRPr="00527695" w:rsidRDefault="00527695" w:rsidP="00527695">
            <w:pPr>
              <w:pStyle w:val="NormaleBlu"/>
            </w:pPr>
          </w:p>
          <w:p w:rsidR="00527695" w:rsidRPr="00527695" w:rsidRDefault="00527695" w:rsidP="00527695">
            <w:pPr>
              <w:pStyle w:val="NormaleBlu"/>
            </w:pPr>
          </w:p>
          <w:p w:rsidR="00527695" w:rsidRPr="001F60D3" w:rsidRDefault="00527695" w:rsidP="001F60D3">
            <w:pPr>
              <w:pStyle w:val="NormaleBlu"/>
              <w:rPr>
                <w:rFonts w:cs="Arial"/>
                <w:color w:val="auto"/>
                <w:lang w:val="en-US"/>
              </w:rPr>
            </w:pPr>
          </w:p>
        </w:tc>
      </w:tr>
      <w:tr w:rsidR="00DD7B75" w:rsidTr="00DD7B75">
        <w:tc>
          <w:tcPr>
            <w:tcW w:w="10345" w:type="dxa"/>
          </w:tcPr>
          <w:p w:rsidR="00DD7B75" w:rsidRPr="00277275" w:rsidRDefault="00DD7B75" w:rsidP="00DD7B75">
            <w:pPr>
              <w:rPr>
                <w:b/>
              </w:rPr>
            </w:pPr>
            <w:r w:rsidRPr="00277275">
              <w:rPr>
                <w:b/>
              </w:rPr>
              <w:t>Activities to be carried out:</w:t>
            </w:r>
          </w:p>
          <w:p w:rsidR="001F60D3" w:rsidRPr="00527695" w:rsidRDefault="001F60D3" w:rsidP="001F60D3">
            <w:pPr>
              <w:pStyle w:val="NormaleBlu"/>
            </w:pPr>
          </w:p>
          <w:p w:rsidR="00527695" w:rsidRPr="00527695" w:rsidRDefault="00527695" w:rsidP="001F60D3">
            <w:pPr>
              <w:pStyle w:val="NormaleBlu"/>
            </w:pPr>
          </w:p>
          <w:p w:rsidR="00527695" w:rsidRDefault="00527695" w:rsidP="001F60D3">
            <w:pPr>
              <w:pStyle w:val="NormaleBlu"/>
            </w:pPr>
          </w:p>
          <w:p w:rsidR="00164271" w:rsidRDefault="00164271" w:rsidP="001F60D3">
            <w:pPr>
              <w:pStyle w:val="NormaleBlu"/>
            </w:pPr>
          </w:p>
          <w:p w:rsidR="00527695" w:rsidRPr="00527695" w:rsidRDefault="00527695" w:rsidP="001F60D3">
            <w:pPr>
              <w:pStyle w:val="NormaleBlu"/>
            </w:pPr>
          </w:p>
          <w:p w:rsidR="00527695" w:rsidRPr="00527695" w:rsidRDefault="00527695" w:rsidP="001F60D3">
            <w:pPr>
              <w:pStyle w:val="NormaleBlu"/>
            </w:pPr>
          </w:p>
          <w:p w:rsidR="00527695" w:rsidRPr="00527695" w:rsidRDefault="00527695" w:rsidP="001F60D3">
            <w:pPr>
              <w:pStyle w:val="NormaleBlu"/>
            </w:pPr>
          </w:p>
          <w:p w:rsidR="00527695" w:rsidRPr="00527695" w:rsidRDefault="00527695" w:rsidP="001F60D3">
            <w:pPr>
              <w:pStyle w:val="NormaleBlu"/>
            </w:pPr>
          </w:p>
          <w:p w:rsidR="00527695" w:rsidRPr="001F60D3" w:rsidRDefault="00527695" w:rsidP="001F60D3">
            <w:pPr>
              <w:pStyle w:val="NormaleBlu"/>
              <w:rPr>
                <w:rFonts w:cs="Arial"/>
                <w:color w:val="auto"/>
                <w:lang w:val="en-US"/>
              </w:rPr>
            </w:pPr>
          </w:p>
        </w:tc>
      </w:tr>
      <w:tr w:rsidR="00DD7B75" w:rsidTr="00DD7B75">
        <w:tc>
          <w:tcPr>
            <w:tcW w:w="10345" w:type="dxa"/>
            <w:tcBorders>
              <w:bottom w:val="single" w:sz="6" w:space="0" w:color="auto"/>
            </w:tcBorders>
          </w:tcPr>
          <w:p w:rsidR="001F60D3" w:rsidRPr="00277275" w:rsidRDefault="00DD7B75" w:rsidP="001F60D3">
            <w:pPr>
              <w:rPr>
                <w:rFonts w:cs="Arial"/>
                <w:b/>
                <w:spacing w:val="-4"/>
                <w:lang w:val="en-US"/>
              </w:rPr>
            </w:pPr>
            <w:r w:rsidRPr="00277275">
              <w:rPr>
                <w:b/>
                <w:spacing w:val="-4"/>
              </w:rPr>
              <w:t>Expected outcomes and impact on the professional development of the staff member and on both institutions:</w:t>
            </w:r>
            <w:r w:rsidR="001F60D3" w:rsidRPr="00277275">
              <w:rPr>
                <w:rFonts w:cs="Arial"/>
                <w:b/>
                <w:spacing w:val="-4"/>
                <w:lang w:val="en-US"/>
              </w:rPr>
              <w:t xml:space="preserve"> </w:t>
            </w:r>
          </w:p>
          <w:p w:rsidR="00DD7B75" w:rsidRPr="00527695" w:rsidRDefault="00DD7B75" w:rsidP="001F60D3">
            <w:pPr>
              <w:pStyle w:val="NormaleBlu"/>
            </w:pPr>
          </w:p>
          <w:p w:rsidR="00527695" w:rsidRDefault="00527695" w:rsidP="001F60D3">
            <w:pPr>
              <w:pStyle w:val="NormaleBlu"/>
            </w:pPr>
          </w:p>
          <w:p w:rsidR="00277275" w:rsidRDefault="00277275" w:rsidP="001F60D3">
            <w:pPr>
              <w:pStyle w:val="NormaleBlu"/>
            </w:pPr>
          </w:p>
          <w:p w:rsidR="00277275" w:rsidRPr="00527695" w:rsidRDefault="00277275" w:rsidP="001F60D3">
            <w:pPr>
              <w:pStyle w:val="NormaleBlu"/>
            </w:pPr>
          </w:p>
          <w:p w:rsidR="00527695" w:rsidRPr="00527695" w:rsidRDefault="00527695" w:rsidP="001F60D3">
            <w:pPr>
              <w:pStyle w:val="NormaleBlu"/>
            </w:pPr>
          </w:p>
          <w:p w:rsidR="00527695" w:rsidRDefault="00527695" w:rsidP="001F60D3">
            <w:pPr>
              <w:pStyle w:val="NormaleBlu"/>
            </w:pPr>
          </w:p>
          <w:p w:rsidR="00527695" w:rsidRDefault="00527695" w:rsidP="001F60D3">
            <w:pPr>
              <w:pStyle w:val="NormaleBlu"/>
            </w:pPr>
          </w:p>
          <w:p w:rsidR="00164271" w:rsidRPr="00527695" w:rsidRDefault="00164271" w:rsidP="001F60D3">
            <w:pPr>
              <w:pStyle w:val="NormaleBlu"/>
            </w:pPr>
          </w:p>
          <w:p w:rsidR="00527695" w:rsidRPr="00527695" w:rsidRDefault="00527695" w:rsidP="001F60D3">
            <w:pPr>
              <w:pStyle w:val="NormaleBlu"/>
            </w:pPr>
          </w:p>
          <w:p w:rsidR="00527695" w:rsidRPr="001F60D3" w:rsidRDefault="00527695" w:rsidP="001F60D3">
            <w:pPr>
              <w:pStyle w:val="NormaleBlu"/>
              <w:rPr>
                <w:rFonts w:cs="Arial"/>
                <w:color w:val="auto"/>
                <w:lang w:val="en-US"/>
              </w:rPr>
            </w:pPr>
          </w:p>
        </w:tc>
      </w:tr>
    </w:tbl>
    <w:p w:rsidR="0059076B" w:rsidRPr="00683911" w:rsidRDefault="0059076B">
      <w:r w:rsidRPr="00683911">
        <w:br w:type="page"/>
      </w:r>
    </w:p>
    <w:p w:rsidR="00CE55C4" w:rsidRPr="00683911" w:rsidRDefault="00CE55C4" w:rsidP="00CE55C4"/>
    <w:p w:rsidR="00F713B9" w:rsidRPr="00683911" w:rsidRDefault="00F713B9" w:rsidP="002D46C7">
      <w:pPr>
        <w:pStyle w:val="Heading1"/>
      </w:pPr>
      <w:r w:rsidRPr="00683911">
        <w:t>II. COMMITMENT OF THE THREE PARTIES</w:t>
      </w:r>
    </w:p>
    <w:p w:rsidR="00CE55C4" w:rsidRDefault="00CE55C4" w:rsidP="002D46C7"/>
    <w:p w:rsidR="005D75AB" w:rsidRPr="00E7236D" w:rsidRDefault="00F713B9" w:rsidP="002D46C7">
      <w:r w:rsidRPr="00E7236D">
        <w:t xml:space="preserve">By </w:t>
      </w:r>
      <w:r w:rsidRPr="00683911">
        <w:t>signing</w:t>
      </w:r>
      <w:r w:rsidRPr="004873F2">
        <w:rPr>
          <w:rStyle w:val="FootnoteReference"/>
        </w:rPr>
        <w:footnoteReference w:id="7"/>
      </w:r>
      <w:r w:rsidRPr="00E7236D">
        <w:t xml:space="preserve"> </w:t>
      </w:r>
      <w:r w:rsidR="005D75AB" w:rsidRPr="00E7236D">
        <w:t>this document, the staff member, the sending institution and the receiving institution confirm that they approve the proposed mobility agreement.</w:t>
      </w:r>
    </w:p>
    <w:p w:rsidR="00CE55C4" w:rsidRDefault="00CE55C4" w:rsidP="002D46C7"/>
    <w:p w:rsidR="003910F3" w:rsidRPr="00E7236D" w:rsidRDefault="00645792" w:rsidP="002D46C7">
      <w:r w:rsidRPr="00E7236D">
        <w:t>The sending higher education institution</w:t>
      </w:r>
      <w:r w:rsidRPr="00E7236D">
        <w:rPr>
          <w:lang w:val="is-IS"/>
        </w:rPr>
        <w:t xml:space="preserve"> supports the staff mobility as part of its modernisation and internationalisation strategy </w:t>
      </w:r>
      <w:r w:rsidRPr="00E7236D">
        <w:t>and will recognise it as a component in any evaluation or assessment of the staff member.</w:t>
      </w:r>
    </w:p>
    <w:p w:rsidR="00CE55C4" w:rsidRDefault="00CE55C4" w:rsidP="002D46C7">
      <w:pPr>
        <w:rPr>
          <w:lang w:val="is-IS"/>
        </w:rPr>
      </w:pPr>
    </w:p>
    <w:p w:rsidR="009C77F6" w:rsidRPr="00E7236D" w:rsidRDefault="004A63E4" w:rsidP="002D46C7">
      <w:r w:rsidRPr="00E7236D">
        <w:rPr>
          <w:lang w:val="is-IS"/>
        </w:rPr>
        <w:t xml:space="preserve">The staff member will share his/her </w:t>
      </w:r>
      <w:r w:rsidRPr="00E7236D">
        <w:rPr>
          <w:lang w:eastAsia="fr-FR"/>
        </w:rPr>
        <w:t>experience</w:t>
      </w:r>
      <w:r w:rsidR="009C77F6" w:rsidRPr="00E7236D">
        <w:rPr>
          <w:lang w:eastAsia="fr-FR"/>
        </w:rPr>
        <w:t>, in particular its impact on his/her professional development and on the sending higher education institution, as a source of inspiration to others.</w:t>
      </w:r>
      <w:r w:rsidR="009C77F6" w:rsidRPr="00683911">
        <w:t xml:space="preserve"> </w:t>
      </w:r>
    </w:p>
    <w:p w:rsidR="00CE55C4" w:rsidRDefault="00CE55C4" w:rsidP="002D46C7"/>
    <w:p w:rsidR="005D75AB" w:rsidRDefault="005D75AB" w:rsidP="002D46C7">
      <w:r w:rsidRPr="00E7236D">
        <w:t>The staff member and receiving institution will communicate to the sending institution any problems or changes regarding the proposed mobility programme or mobility period.</w:t>
      </w:r>
    </w:p>
    <w:p w:rsidR="00CE55C4" w:rsidRPr="005C4D05" w:rsidRDefault="00CE55C4" w:rsidP="005C4D05"/>
    <w:p w:rsidR="00F07210" w:rsidRPr="00E7236D" w:rsidRDefault="00F07210" w:rsidP="002D46C7"/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10189"/>
      </w:tblGrid>
      <w:tr w:rsidR="00A85D0A" w:rsidRPr="00E7236D" w:rsidTr="00A4332F">
        <w:trPr>
          <w:jc w:val="center"/>
        </w:trPr>
        <w:tc>
          <w:tcPr>
            <w:tcW w:w="5000" w:type="pct"/>
            <w:shd w:val="clear" w:color="auto" w:fill="FFFFFF"/>
          </w:tcPr>
          <w:p w:rsidR="00A85D0A" w:rsidRPr="004873F2" w:rsidRDefault="004873F2" w:rsidP="002D46C7">
            <w:pPr>
              <w:rPr>
                <w:b/>
              </w:rPr>
            </w:pPr>
            <w:r w:rsidRPr="004873F2">
              <w:rPr>
                <w:b/>
              </w:rPr>
              <w:t>The staff member</w:t>
            </w:r>
          </w:p>
          <w:p w:rsidR="004873F2" w:rsidRPr="00683911" w:rsidRDefault="004873F2" w:rsidP="002D46C7"/>
          <w:p w:rsidR="00A85D0A" w:rsidRDefault="00A85D0A" w:rsidP="002B03EC">
            <w:pPr>
              <w:tabs>
                <w:tab w:val="right" w:leader="dot" w:pos="10206"/>
              </w:tabs>
            </w:pPr>
            <w:r w:rsidRPr="00E7236D">
              <w:t>Name:</w:t>
            </w:r>
            <w:r w:rsidR="00A4332F" w:rsidRPr="00E7236D">
              <w:t xml:space="preserve"> </w:t>
            </w:r>
            <w:r w:rsidR="002B03EC">
              <w:tab/>
            </w:r>
          </w:p>
          <w:p w:rsidR="004873F2" w:rsidRDefault="004873F2" w:rsidP="002D46C7"/>
          <w:p w:rsidR="002B03EC" w:rsidRDefault="002B03EC" w:rsidP="002B03EC">
            <w:pPr>
              <w:tabs>
                <w:tab w:val="right" w:leader="dot" w:pos="6237"/>
                <w:tab w:val="left" w:pos="6828"/>
                <w:tab w:val="right" w:leader="dot" w:pos="10206"/>
              </w:tabs>
            </w:pPr>
          </w:p>
          <w:p w:rsidR="00A85D0A" w:rsidRPr="00683911" w:rsidRDefault="00A85D0A" w:rsidP="002B03EC">
            <w:pPr>
              <w:tabs>
                <w:tab w:val="right" w:leader="dot" w:pos="6237"/>
                <w:tab w:val="left" w:pos="6828"/>
                <w:tab w:val="right" w:leader="dot" w:pos="10206"/>
              </w:tabs>
            </w:pPr>
            <w:r w:rsidRPr="00E7236D">
              <w:t>Signature</w:t>
            </w:r>
            <w:r w:rsidR="00CD5BCF" w:rsidRPr="00E7236D">
              <w:t>:</w:t>
            </w:r>
            <w:r w:rsidR="002B03EC">
              <w:t xml:space="preserve"> </w:t>
            </w:r>
            <w:r w:rsidRPr="00E7236D">
              <w:tab/>
            </w:r>
            <w:r w:rsidR="002B03EC">
              <w:tab/>
            </w:r>
            <w:r w:rsidRPr="00E7236D">
              <w:t>Date:</w:t>
            </w:r>
            <w:r w:rsidR="00A4332F" w:rsidRPr="00683911">
              <w:t xml:space="preserve"> </w:t>
            </w:r>
            <w:r w:rsidR="002B03EC">
              <w:tab/>
            </w:r>
          </w:p>
          <w:p w:rsidR="0059076B" w:rsidRPr="00E7236D" w:rsidRDefault="0059076B" w:rsidP="0059076B">
            <w:pPr>
              <w:tabs>
                <w:tab w:val="left" w:pos="6165"/>
              </w:tabs>
              <w:spacing w:after="120"/>
              <w:rPr>
                <w:rFonts w:cs="Arial"/>
                <w:color w:val="002060"/>
              </w:rPr>
            </w:pPr>
          </w:p>
        </w:tc>
      </w:tr>
    </w:tbl>
    <w:p w:rsidR="00A85D0A" w:rsidRPr="00683911" w:rsidRDefault="00A85D0A" w:rsidP="00A85D0A"/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0189"/>
      </w:tblGrid>
      <w:tr w:rsidR="00CD5BCF" w:rsidRPr="00E7236D" w:rsidTr="000B0B5D">
        <w:trPr>
          <w:jc w:val="center"/>
        </w:trPr>
        <w:tc>
          <w:tcPr>
            <w:tcW w:w="5000" w:type="pct"/>
            <w:shd w:val="clear" w:color="auto" w:fill="FFFFFF"/>
          </w:tcPr>
          <w:p w:rsidR="00CD5BCF" w:rsidRPr="004873F2" w:rsidRDefault="0059076B" w:rsidP="00DD7135">
            <w:pPr>
              <w:rPr>
                <w:b/>
                <w:lang w:val="en-US"/>
              </w:rPr>
            </w:pPr>
            <w:r w:rsidRPr="004873F2">
              <w:rPr>
                <w:b/>
                <w:lang w:val="en-US"/>
              </w:rPr>
              <w:t>The sending institution</w:t>
            </w:r>
          </w:p>
          <w:p w:rsidR="004873F2" w:rsidRDefault="004873F2" w:rsidP="002D46C7"/>
          <w:p w:rsidR="00CD5BCF" w:rsidRPr="00C9748D" w:rsidRDefault="00CD5BCF" w:rsidP="002B03EC">
            <w:pPr>
              <w:tabs>
                <w:tab w:val="right" w:leader="dot" w:pos="10206"/>
              </w:tabs>
              <w:rPr>
                <w:lang w:val="en-US"/>
              </w:rPr>
            </w:pPr>
            <w:r w:rsidRPr="00E7236D">
              <w:t>Name of the responsible person</w:t>
            </w:r>
            <w:r w:rsidRPr="002B03EC">
              <w:t xml:space="preserve">: </w:t>
            </w:r>
            <w:r w:rsidR="00C9748D">
              <w:rPr>
                <w:lang w:val="en-US"/>
              </w:rPr>
              <w:t>Ivan Macuzic, PhD, Erasmus+ Faculty Coordinator</w:t>
            </w:r>
          </w:p>
          <w:p w:rsidR="002B03EC" w:rsidRDefault="002B03EC" w:rsidP="002B03EC">
            <w:pPr>
              <w:tabs>
                <w:tab w:val="right" w:leader="dot" w:pos="10206"/>
              </w:tabs>
            </w:pPr>
          </w:p>
          <w:p w:rsidR="0059076B" w:rsidRPr="002B03EC" w:rsidRDefault="004873F2" w:rsidP="002B03EC">
            <w:pPr>
              <w:tabs>
                <w:tab w:val="right" w:leader="dot" w:pos="10206"/>
              </w:tabs>
            </w:pPr>
            <w:r w:rsidRPr="002B03EC">
              <w:t>Department</w:t>
            </w:r>
            <w:r w:rsidR="0059076B" w:rsidRPr="002B03EC">
              <w:t>/Unit:</w:t>
            </w:r>
            <w:r w:rsidRPr="002B03EC">
              <w:t xml:space="preserve"> </w:t>
            </w:r>
            <w:r w:rsidR="002B03EC">
              <w:tab/>
            </w:r>
          </w:p>
          <w:p w:rsidR="004873F2" w:rsidRPr="00E7236D" w:rsidRDefault="004873F2" w:rsidP="002D46C7">
            <w:pPr>
              <w:rPr>
                <w:lang w:val="en-US"/>
              </w:rPr>
            </w:pPr>
          </w:p>
          <w:p w:rsidR="002B03EC" w:rsidRDefault="002B03EC" w:rsidP="002B03EC">
            <w:pPr>
              <w:tabs>
                <w:tab w:val="right" w:leader="dot" w:pos="6237"/>
                <w:tab w:val="left" w:pos="6828"/>
                <w:tab w:val="right" w:leader="dot" w:pos="10206"/>
              </w:tabs>
            </w:pPr>
          </w:p>
          <w:p w:rsidR="002B03EC" w:rsidRPr="00683911" w:rsidRDefault="002B03EC" w:rsidP="002B03EC">
            <w:pPr>
              <w:tabs>
                <w:tab w:val="right" w:leader="dot" w:pos="6237"/>
                <w:tab w:val="left" w:pos="6828"/>
                <w:tab w:val="right" w:leader="dot" w:pos="10206"/>
              </w:tabs>
            </w:pPr>
            <w:r w:rsidRPr="00E7236D">
              <w:t>Signature:</w:t>
            </w:r>
            <w:r>
              <w:t xml:space="preserve"> </w:t>
            </w:r>
            <w:r w:rsidRPr="00E7236D">
              <w:tab/>
            </w:r>
            <w:r>
              <w:tab/>
            </w:r>
            <w:r w:rsidRPr="00E7236D">
              <w:t>Date:</w:t>
            </w:r>
            <w:r w:rsidRPr="00683911">
              <w:t xml:space="preserve"> </w:t>
            </w:r>
            <w:r>
              <w:tab/>
            </w:r>
          </w:p>
          <w:p w:rsidR="0059076B" w:rsidRPr="004873F2" w:rsidRDefault="0059076B" w:rsidP="0059076B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cs="Arial"/>
                <w:b/>
                <w:color w:val="002060"/>
                <w:lang w:val="en-US"/>
              </w:rPr>
            </w:pPr>
          </w:p>
        </w:tc>
      </w:tr>
    </w:tbl>
    <w:p w:rsidR="0059076B" w:rsidRPr="00683911" w:rsidRDefault="0059076B" w:rsidP="0059076B"/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10189"/>
      </w:tblGrid>
      <w:tr w:rsidR="0059076B" w:rsidRPr="00E7236D" w:rsidTr="00175AF3">
        <w:trPr>
          <w:jc w:val="center"/>
        </w:trPr>
        <w:tc>
          <w:tcPr>
            <w:tcW w:w="5000" w:type="pct"/>
            <w:shd w:val="clear" w:color="auto" w:fill="FFFFFF"/>
          </w:tcPr>
          <w:p w:rsidR="0059076B" w:rsidRPr="004873F2" w:rsidRDefault="004873F2" w:rsidP="00DD7135">
            <w:pPr>
              <w:rPr>
                <w:b/>
              </w:rPr>
            </w:pPr>
            <w:r w:rsidRPr="004873F2">
              <w:rPr>
                <w:b/>
              </w:rPr>
              <w:t>The receiving institution</w:t>
            </w:r>
          </w:p>
          <w:p w:rsidR="004873F2" w:rsidRDefault="004873F2" w:rsidP="002D46C7"/>
          <w:p w:rsidR="0059076B" w:rsidRPr="00E7236D" w:rsidRDefault="0059076B" w:rsidP="002B03EC">
            <w:pPr>
              <w:tabs>
                <w:tab w:val="right" w:leader="dot" w:pos="10206"/>
              </w:tabs>
            </w:pPr>
            <w:r w:rsidRPr="00E7236D">
              <w:t xml:space="preserve">Name of the responsible person: </w:t>
            </w:r>
            <w:r w:rsidR="002B03EC">
              <w:tab/>
            </w:r>
          </w:p>
          <w:p w:rsidR="002B03EC" w:rsidRDefault="002B03EC" w:rsidP="002B03EC">
            <w:pPr>
              <w:tabs>
                <w:tab w:val="right" w:leader="dot" w:pos="10206"/>
              </w:tabs>
            </w:pPr>
          </w:p>
          <w:p w:rsidR="0059076B" w:rsidRPr="002B03EC" w:rsidRDefault="0059076B" w:rsidP="002B03EC">
            <w:pPr>
              <w:tabs>
                <w:tab w:val="right" w:leader="dot" w:pos="10206"/>
              </w:tabs>
            </w:pPr>
            <w:r w:rsidRPr="002B03EC">
              <w:t>Department/Unit:</w:t>
            </w:r>
            <w:r w:rsidR="002B03EC">
              <w:tab/>
            </w:r>
          </w:p>
          <w:p w:rsidR="004873F2" w:rsidRDefault="004873F2" w:rsidP="004873F2">
            <w:pPr>
              <w:tabs>
                <w:tab w:val="left" w:pos="6828"/>
              </w:tabs>
            </w:pPr>
          </w:p>
          <w:p w:rsidR="002B03EC" w:rsidRDefault="002B03EC" w:rsidP="002B03EC">
            <w:pPr>
              <w:tabs>
                <w:tab w:val="right" w:leader="dot" w:pos="6237"/>
                <w:tab w:val="left" w:pos="6828"/>
                <w:tab w:val="right" w:leader="dot" w:pos="10206"/>
              </w:tabs>
            </w:pPr>
          </w:p>
          <w:p w:rsidR="002B03EC" w:rsidRPr="00683911" w:rsidRDefault="002B03EC" w:rsidP="002B03EC">
            <w:pPr>
              <w:tabs>
                <w:tab w:val="right" w:leader="dot" w:pos="6237"/>
                <w:tab w:val="left" w:pos="6828"/>
                <w:tab w:val="right" w:leader="dot" w:pos="10206"/>
              </w:tabs>
            </w:pPr>
            <w:r w:rsidRPr="00E7236D">
              <w:t>Signature:</w:t>
            </w:r>
            <w:r>
              <w:t xml:space="preserve"> </w:t>
            </w:r>
            <w:r w:rsidRPr="00E7236D">
              <w:tab/>
            </w:r>
            <w:r>
              <w:tab/>
            </w:r>
            <w:r w:rsidRPr="00E7236D">
              <w:t>Date:</w:t>
            </w:r>
            <w:r w:rsidRPr="00683911">
              <w:t xml:space="preserve"> </w:t>
            </w:r>
            <w:r>
              <w:tab/>
            </w:r>
          </w:p>
          <w:p w:rsidR="0059076B" w:rsidRPr="00E7236D" w:rsidRDefault="0059076B" w:rsidP="0059076B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cs="Arial"/>
                <w:color w:val="002060"/>
              </w:rPr>
            </w:pPr>
          </w:p>
        </w:tc>
      </w:tr>
    </w:tbl>
    <w:p w:rsidR="0059076B" w:rsidRPr="00683911" w:rsidRDefault="0059076B" w:rsidP="0059076B"/>
    <w:p w:rsidR="00CD5BCF" w:rsidRPr="00683911" w:rsidRDefault="00CD5BCF" w:rsidP="00CD5BCF"/>
    <w:p w:rsidR="00707CB7" w:rsidRPr="00E7236D" w:rsidRDefault="00707CB7" w:rsidP="00DD7135">
      <w:pPr>
        <w:rPr>
          <w:lang w:val="en-US"/>
        </w:rPr>
      </w:pPr>
    </w:p>
    <w:p w:rsidR="00707CB7" w:rsidRPr="00683911" w:rsidRDefault="00707CB7" w:rsidP="00CD5BCF"/>
    <w:p w:rsidR="00707CB7" w:rsidRPr="00683911" w:rsidRDefault="00707CB7" w:rsidP="00CD5BCF">
      <w:pPr>
        <w:sectPr w:rsidR="00707CB7" w:rsidRPr="00683911" w:rsidSect="00626626">
          <w:headerReference w:type="default" r:id="rId9"/>
          <w:footerReference w:type="default" r:id="rId10"/>
          <w:headerReference w:type="first" r:id="rId11"/>
          <w:footerReference w:type="first" r:id="rId12"/>
          <w:endnotePr>
            <w:numFmt w:val="decimal"/>
          </w:endnotePr>
          <w:pgSz w:w="11907" w:h="16839" w:code="9"/>
          <w:pgMar w:top="851" w:right="851" w:bottom="851" w:left="851" w:header="709" w:footer="397" w:gutter="0"/>
          <w:cols w:space="720"/>
          <w:docGrid w:linePitch="326"/>
        </w:sectPr>
      </w:pPr>
    </w:p>
    <w:p w:rsidR="00707CB7" w:rsidRPr="00683911" w:rsidRDefault="00707CB7" w:rsidP="00CD5BCF"/>
    <w:p w:rsidR="000216EF" w:rsidRPr="00E7236D" w:rsidRDefault="00F713B9" w:rsidP="002D46C7">
      <w:pPr>
        <w:pStyle w:val="Heading1"/>
      </w:pPr>
      <w:r w:rsidRPr="00E7236D">
        <w:t>GUIDELINE</w:t>
      </w:r>
      <w:r w:rsidR="000216EF" w:rsidRPr="00E7236D">
        <w:t>S</w:t>
      </w:r>
    </w:p>
    <w:p w:rsidR="000216EF" w:rsidRPr="00E7236D" w:rsidRDefault="000216EF" w:rsidP="00DD7135">
      <w:pPr>
        <w:rPr>
          <w:lang w:val="en-US"/>
        </w:rPr>
      </w:pPr>
    </w:p>
    <w:p w:rsidR="0098616C" w:rsidRPr="00E7236D" w:rsidRDefault="0098616C" w:rsidP="00DD7135">
      <w:pPr>
        <w:rPr>
          <w:lang w:val="en-US"/>
        </w:rPr>
      </w:pPr>
      <w:r w:rsidRPr="00E7236D">
        <w:rPr>
          <w:lang w:val="en-US"/>
        </w:rPr>
        <w:t>Through the Staff Training Mobility scheme, Erasmus+ offers professional development opportunities for academic and professional services staff to improve the skills required for their current job by participating in training in an another country in Europe.</w:t>
      </w:r>
    </w:p>
    <w:p w:rsidR="000216EF" w:rsidRPr="00E7236D" w:rsidRDefault="000216EF" w:rsidP="00DD7135">
      <w:pPr>
        <w:rPr>
          <w:lang w:val="en-US"/>
        </w:rPr>
      </w:pPr>
    </w:p>
    <w:p w:rsidR="0098616C" w:rsidRPr="00E7236D" w:rsidRDefault="0098616C" w:rsidP="00DD7135">
      <w:pPr>
        <w:rPr>
          <w:lang w:val="en-US" w:eastAsia="it-IT"/>
        </w:rPr>
      </w:pPr>
      <w:r w:rsidRPr="00E7236D">
        <w:rPr>
          <w:lang w:val="en-US" w:eastAsia="it-IT"/>
        </w:rPr>
        <w:t>Training may take the form of:</w:t>
      </w:r>
    </w:p>
    <w:p w:rsidR="0098616C" w:rsidRPr="005C4D05" w:rsidRDefault="0098616C" w:rsidP="005C4D05">
      <w:pPr>
        <w:pStyle w:val="ListBullet"/>
      </w:pPr>
      <w:r w:rsidRPr="005C4D05">
        <w:t>A short secondment period</w:t>
      </w:r>
    </w:p>
    <w:p w:rsidR="0098616C" w:rsidRPr="005C4D05" w:rsidRDefault="0098616C" w:rsidP="005C4D05">
      <w:pPr>
        <w:pStyle w:val="ListBullet"/>
      </w:pPr>
      <w:r w:rsidRPr="005C4D05">
        <w:t>Job-shadowing</w:t>
      </w:r>
    </w:p>
    <w:p w:rsidR="0098616C" w:rsidRPr="005C4D05" w:rsidRDefault="0098616C" w:rsidP="005C4D05">
      <w:pPr>
        <w:pStyle w:val="ListBullet"/>
      </w:pPr>
      <w:r w:rsidRPr="005C4D05">
        <w:t>Attendance at workshops or courses</w:t>
      </w:r>
    </w:p>
    <w:p w:rsidR="0098616C" w:rsidRPr="005C4D05" w:rsidRDefault="0098616C" w:rsidP="005C4D05">
      <w:pPr>
        <w:pStyle w:val="ListBullet"/>
      </w:pPr>
      <w:r w:rsidRPr="005C4D05">
        <w:t>Attendance at a staff training week</w:t>
      </w:r>
    </w:p>
    <w:p w:rsidR="000216EF" w:rsidRPr="00E7236D" w:rsidRDefault="000216EF" w:rsidP="00DD7135">
      <w:pPr>
        <w:rPr>
          <w:lang w:val="en-US" w:eastAsia="it-IT"/>
        </w:rPr>
      </w:pPr>
    </w:p>
    <w:p w:rsidR="0098616C" w:rsidRPr="00E7236D" w:rsidRDefault="0098616C" w:rsidP="00DD7135">
      <w:pPr>
        <w:rPr>
          <w:lang w:val="en-US" w:eastAsia="it-IT"/>
        </w:rPr>
      </w:pPr>
      <w:r w:rsidRPr="00E7236D">
        <w:rPr>
          <w:lang w:val="en-US" w:eastAsia="it-IT"/>
        </w:rPr>
        <w:t>Training programming could be built around:</w:t>
      </w:r>
    </w:p>
    <w:p w:rsidR="0098616C" w:rsidRPr="005C4D05" w:rsidRDefault="0098616C" w:rsidP="005C4D05">
      <w:pPr>
        <w:pStyle w:val="ListBullet"/>
      </w:pPr>
      <w:r w:rsidRPr="005C4D05">
        <w:t>The transfer of knowledge and good practise</w:t>
      </w:r>
    </w:p>
    <w:p w:rsidR="0098616C" w:rsidRPr="005C4D05" w:rsidRDefault="0098616C" w:rsidP="005C4D05">
      <w:pPr>
        <w:pStyle w:val="ListBullet"/>
      </w:pPr>
      <w:r w:rsidRPr="005C4D05">
        <w:t>Learning from shared experience</w:t>
      </w:r>
    </w:p>
    <w:p w:rsidR="0098616C" w:rsidRPr="005C4D05" w:rsidRDefault="0098616C" w:rsidP="005C4D05">
      <w:pPr>
        <w:pStyle w:val="ListBullet"/>
      </w:pPr>
      <w:r w:rsidRPr="005C4D05">
        <w:t>The acquiring of new practical skills</w:t>
      </w:r>
    </w:p>
    <w:p w:rsidR="0098616C" w:rsidRPr="005C4D05" w:rsidRDefault="0098616C" w:rsidP="005C4D05">
      <w:pPr>
        <w:pStyle w:val="ListBullet"/>
      </w:pPr>
      <w:r w:rsidRPr="005C4D05">
        <w:t>To discovery of new ideas for teaching and learning</w:t>
      </w:r>
    </w:p>
    <w:p w:rsidR="000216EF" w:rsidRPr="00E7236D" w:rsidRDefault="000216EF" w:rsidP="00DD7135">
      <w:pPr>
        <w:rPr>
          <w:lang w:val="en-US" w:eastAsia="it-IT"/>
        </w:rPr>
      </w:pPr>
    </w:p>
    <w:p w:rsidR="0098616C" w:rsidRPr="00E7236D" w:rsidRDefault="0098616C" w:rsidP="00DD7135">
      <w:pPr>
        <w:rPr>
          <w:lang w:val="en-US" w:eastAsia="it-IT"/>
        </w:rPr>
      </w:pPr>
      <w:r w:rsidRPr="00E7236D">
        <w:rPr>
          <w:lang w:val="en-US" w:eastAsia="it-IT"/>
        </w:rPr>
        <w:t>As well as benefit the individual’s professional development, Erasmus+ Staff Mobility is intended to contribute to the wider Internationalisation and modernisation strategies of the home university. </w:t>
      </w:r>
    </w:p>
    <w:p w:rsidR="0059076B" w:rsidRPr="00E7236D" w:rsidRDefault="0059076B" w:rsidP="00DD7135">
      <w:pPr>
        <w:rPr>
          <w:lang w:val="en-US" w:eastAsia="it-IT"/>
        </w:rPr>
      </w:pPr>
    </w:p>
    <w:p w:rsidR="0059076B" w:rsidRPr="00E7236D" w:rsidRDefault="0059076B" w:rsidP="00DD7135">
      <w:pPr>
        <w:rPr>
          <w:lang w:val="en-US" w:eastAsia="it-IT"/>
        </w:rPr>
      </w:pPr>
      <w:r w:rsidRPr="00E7236D">
        <w:rPr>
          <w:lang w:val="en-US" w:eastAsia="it-IT"/>
        </w:rPr>
        <w:t>The agreement must be signed by the three parties in this order:</w:t>
      </w:r>
    </w:p>
    <w:p w:rsidR="0059076B" w:rsidRPr="005C4D05" w:rsidRDefault="0059076B" w:rsidP="005C4D05">
      <w:pPr>
        <w:pStyle w:val="ListNumber"/>
      </w:pPr>
      <w:r w:rsidRPr="005C4D05">
        <w:t>Staff Member</w:t>
      </w:r>
    </w:p>
    <w:p w:rsidR="0059076B" w:rsidRPr="005C4D05" w:rsidRDefault="0059076B" w:rsidP="005C4D05">
      <w:pPr>
        <w:pStyle w:val="ListNumber"/>
      </w:pPr>
      <w:r w:rsidRPr="005C4D05">
        <w:t>Sending institution</w:t>
      </w:r>
    </w:p>
    <w:p w:rsidR="0059076B" w:rsidRPr="005C4D05" w:rsidRDefault="0059076B" w:rsidP="005C4D05">
      <w:pPr>
        <w:pStyle w:val="ListNumber"/>
      </w:pPr>
      <w:r w:rsidRPr="005C4D05">
        <w:t>Receiving Institution</w:t>
      </w:r>
    </w:p>
    <w:p w:rsidR="00CD5BCF" w:rsidRPr="00E7236D" w:rsidRDefault="00CD5BCF" w:rsidP="00DD7135">
      <w:pPr>
        <w:rPr>
          <w:lang w:val="en-US" w:eastAsia="it-IT"/>
        </w:rPr>
      </w:pPr>
    </w:p>
    <w:p w:rsidR="0059076B" w:rsidRPr="00E7236D" w:rsidRDefault="0059076B" w:rsidP="00DD7135">
      <w:pPr>
        <w:rPr>
          <w:lang w:val="en-US" w:eastAsia="it-IT"/>
        </w:rPr>
      </w:pPr>
      <w:r w:rsidRPr="00E7236D">
        <w:rPr>
          <w:lang w:val="en-US" w:eastAsia="it-IT"/>
        </w:rPr>
        <w:t xml:space="preserve">The staff member is </w:t>
      </w:r>
      <w:r w:rsidR="00F12796" w:rsidRPr="00E7236D">
        <w:rPr>
          <w:lang w:val="en-US" w:eastAsia="it-IT"/>
        </w:rPr>
        <w:t xml:space="preserve">strongly recommended </w:t>
      </w:r>
      <w:r w:rsidRPr="00E7236D">
        <w:rPr>
          <w:lang w:val="en-US" w:eastAsia="it-IT"/>
        </w:rPr>
        <w:t xml:space="preserve">to </w:t>
      </w:r>
      <w:r w:rsidR="00F12796" w:rsidRPr="00E7236D">
        <w:rPr>
          <w:lang w:val="en-US" w:eastAsia="it-IT"/>
        </w:rPr>
        <w:t>agree on the mobility activities with the receiving organization before submitting the Mobility Agreement.</w:t>
      </w:r>
    </w:p>
    <w:sectPr w:rsidR="0059076B" w:rsidRPr="00E7236D" w:rsidSect="003E69F7">
      <w:headerReference w:type="default" r:id="rId13"/>
      <w:endnotePr>
        <w:numFmt w:val="decimal"/>
      </w:endnotePr>
      <w:pgSz w:w="11907" w:h="16839" w:code="9"/>
      <w:pgMar w:top="1134" w:right="851" w:bottom="851" w:left="85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D41" w:rsidRDefault="00130D41">
      <w:r>
        <w:separator/>
      </w:r>
    </w:p>
  </w:endnote>
  <w:endnote w:type="continuationSeparator" w:id="0">
    <w:p w:rsidR="00130D41" w:rsidRDefault="00130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</w:rPr>
      <w:id w:val="-1945764816"/>
      <w:docPartObj>
        <w:docPartGallery w:val="Page Numbers (Bottom of Page)"/>
        <w:docPartUnique/>
      </w:docPartObj>
    </w:sdtPr>
    <w:sdtEndPr/>
    <w:sdtContent>
      <w:p w:rsidR="002B03EC" w:rsidRPr="007207BE" w:rsidRDefault="002B03EC">
        <w:pPr>
          <w:pStyle w:val="Footer"/>
          <w:jc w:val="center"/>
          <w:rPr>
            <w:sz w:val="20"/>
          </w:rPr>
        </w:pPr>
        <w:r w:rsidRPr="007207BE">
          <w:rPr>
            <w:sz w:val="20"/>
          </w:rPr>
          <w:fldChar w:fldCharType="begin"/>
        </w:r>
        <w:r w:rsidRPr="007207BE">
          <w:rPr>
            <w:sz w:val="20"/>
          </w:rPr>
          <w:instrText>PAGE   \* MERGEFORMAT</w:instrText>
        </w:r>
        <w:r w:rsidRPr="007207BE">
          <w:rPr>
            <w:sz w:val="20"/>
          </w:rPr>
          <w:fldChar w:fldCharType="separate"/>
        </w:r>
        <w:r w:rsidR="00594364" w:rsidRPr="00594364">
          <w:rPr>
            <w:noProof/>
            <w:sz w:val="20"/>
            <w:lang w:val="it-IT"/>
          </w:rPr>
          <w:t>4</w:t>
        </w:r>
        <w:r w:rsidRPr="007207BE">
          <w:rPr>
            <w:sz w:val="20"/>
          </w:rPr>
          <w:fldChar w:fldCharType="end"/>
        </w:r>
      </w:p>
    </w:sdtContent>
  </w:sdt>
  <w:p w:rsidR="002B03EC" w:rsidRPr="007E2F6C" w:rsidRDefault="002B03EC" w:rsidP="007E2F6C">
    <w:pPr>
      <w:pStyle w:val="Footer"/>
      <w:tabs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3EC" w:rsidRDefault="002B03EC">
    <w:pPr>
      <w:pStyle w:val="Footer"/>
    </w:pPr>
  </w:p>
  <w:p w:rsidR="002B03EC" w:rsidRPr="00910BEB" w:rsidRDefault="002B03EC" w:rsidP="00EE60CF">
    <w:pPr>
      <w:pStyle w:val="Footer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D41" w:rsidRDefault="00130D41">
      <w:r>
        <w:separator/>
      </w:r>
    </w:p>
  </w:footnote>
  <w:footnote w:type="continuationSeparator" w:id="0">
    <w:p w:rsidR="00130D41" w:rsidRDefault="00130D41">
      <w:r>
        <w:continuationSeparator/>
      </w:r>
    </w:p>
  </w:footnote>
  <w:footnote w:id="1">
    <w:p w:rsidR="002B03EC" w:rsidRPr="006F3EA1" w:rsidRDefault="002B03EC" w:rsidP="00AD6B79">
      <w:pPr>
        <w:pStyle w:val="FootnoteText"/>
      </w:pPr>
      <w:r w:rsidRPr="00FF7DC7">
        <w:rPr>
          <w:rStyle w:val="FootnoteReference"/>
        </w:rPr>
        <w:footnoteRef/>
      </w:r>
      <w:r w:rsidRPr="006F3EA1">
        <w:rPr>
          <w:rStyle w:val="FootnoteReference"/>
          <w:vertAlign w:val="baseline"/>
        </w:rPr>
        <w:t xml:space="preserve">  </w:t>
      </w:r>
      <w:r w:rsidRPr="006F3EA1">
        <w:t>Country to which the person belongs administratively and that issues the ID card and/or passport.</w:t>
      </w:r>
      <w:r w:rsidRPr="006F3EA1">
        <w:rPr>
          <w:rStyle w:val="FootnoteReference"/>
          <w:vertAlign w:val="baseline"/>
        </w:rPr>
        <w:t xml:space="preserve">  </w:t>
      </w:r>
      <w:r w:rsidRPr="006F3EA1">
        <w:t xml:space="preserve"> </w:t>
      </w:r>
    </w:p>
  </w:footnote>
  <w:footnote w:id="2">
    <w:p w:rsidR="002B03EC" w:rsidRPr="006F3EA1" w:rsidRDefault="002B03EC" w:rsidP="00AD6B79">
      <w:pPr>
        <w:pStyle w:val="FootnoteText"/>
      </w:pPr>
      <w:r w:rsidRPr="00FF7DC7">
        <w:rPr>
          <w:rStyle w:val="FootnoteReference"/>
        </w:rPr>
        <w:footnoteRef/>
      </w:r>
      <w:r w:rsidRPr="006F3EA1">
        <w:t xml:space="preserve"> Junior (approx. &lt; 10 years of experience), Intermediate (approx. &gt; 10 and &lt; 20 years of experience) or Senior (approx. &gt; 20 years of experience).</w:t>
      </w:r>
    </w:p>
  </w:footnote>
  <w:footnote w:id="3">
    <w:p w:rsidR="002B03EC" w:rsidRPr="006F3EA1" w:rsidRDefault="002B03EC" w:rsidP="006F3EA1">
      <w:pPr>
        <w:pStyle w:val="FootnoteText"/>
        <w:rPr>
          <w:rStyle w:val="FootnoteReference"/>
          <w:vertAlign w:val="baseline"/>
        </w:rPr>
      </w:pPr>
      <w:r w:rsidRPr="00FF7DC7">
        <w:rPr>
          <w:rStyle w:val="FootnoteReference"/>
        </w:rPr>
        <w:footnoteRef/>
      </w:r>
      <w:r w:rsidRPr="006F3EA1">
        <w:rPr>
          <w:rStyle w:val="FootnoteReference"/>
          <w:vertAlign w:val="baseline"/>
        </w:rPr>
        <w:t xml:space="preserve"> </w:t>
      </w:r>
      <w:r w:rsidRPr="006F3EA1">
        <w:t>The person in the sending or receiving Department/Unit that can authorize the mobility activity, normally the Head of Department/Unit</w:t>
      </w:r>
    </w:p>
  </w:footnote>
  <w:footnote w:id="4">
    <w:p w:rsidR="002B03EC" w:rsidRPr="006F3EA1" w:rsidRDefault="002B03EC" w:rsidP="006F3EA1">
      <w:pPr>
        <w:pStyle w:val="FootnoteText"/>
      </w:pPr>
      <w:r w:rsidRPr="00FF7DC7">
        <w:rPr>
          <w:rStyle w:val="FootnoteReference"/>
        </w:rPr>
        <w:footnoteRef/>
      </w:r>
      <w:r w:rsidRPr="006F3EA1">
        <w:t xml:space="preserve"> The person in the Erasmus+ office or other administration office in charge of the Erasmus+ </w:t>
      </w:r>
      <w:r w:rsidR="000249FF">
        <w:t>mobility</w:t>
      </w:r>
    </w:p>
  </w:footnote>
  <w:footnote w:id="5">
    <w:p w:rsidR="0020218B" w:rsidRPr="00FF7DC7" w:rsidRDefault="0020218B">
      <w:pPr>
        <w:pStyle w:val="FootnoteText"/>
      </w:pPr>
      <w:r>
        <w:rPr>
          <w:rStyle w:val="FootnoteReference"/>
        </w:rPr>
        <w:footnoteRef/>
      </w:r>
      <w:r>
        <w:t xml:space="preserve"> If available</w:t>
      </w:r>
    </w:p>
  </w:footnote>
  <w:footnote w:id="6">
    <w:p w:rsidR="002B03EC" w:rsidRPr="00323318" w:rsidRDefault="002B03EC">
      <w:pPr>
        <w:pStyle w:val="FootnoteText"/>
      </w:pPr>
      <w:r>
        <w:rPr>
          <w:rStyle w:val="FootnoteReference"/>
        </w:rPr>
        <w:footnoteRef/>
      </w:r>
      <w:r>
        <w:t xml:space="preserve"> For mobility with Partner Countries the duration must be minimum 5 days and maximum 2 months.</w:t>
      </w:r>
    </w:p>
  </w:footnote>
  <w:footnote w:id="7">
    <w:p w:rsidR="002B03EC" w:rsidRPr="006541A7" w:rsidRDefault="002B03EC" w:rsidP="00F713B9">
      <w:pPr>
        <w:pStyle w:val="FootnoteText"/>
        <w:ind w:left="142" w:hanging="142"/>
        <w:rPr>
          <w:rFonts w:ascii="Verdana" w:hAnsi="Verdana"/>
          <w:sz w:val="16"/>
          <w:szCs w:val="16"/>
        </w:rPr>
      </w:pPr>
      <w:r w:rsidRPr="00F07210">
        <w:rPr>
          <w:rStyle w:val="FootnoteReference"/>
          <w:sz w:val="16"/>
          <w:szCs w:val="16"/>
        </w:rPr>
        <w:footnoteRef/>
      </w:r>
      <w:r w:rsidRPr="00F07210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 w:rsidRPr="00F07210">
        <w:rPr>
          <w:szCs w:val="18"/>
        </w:rPr>
        <w:t xml:space="preserve">Circulating papers with original signatures is not compulsory. Scanned copies of signatures or digital signatures may be accepted, </w:t>
      </w:r>
      <w:r w:rsidRPr="00F07210">
        <w:rPr>
          <w:rFonts w:cs="Calibri"/>
          <w:szCs w:val="18"/>
        </w:rPr>
        <w:t>depending on the national legislation.</w:t>
      </w:r>
      <w:r w:rsidRPr="00F07210">
        <w:rPr>
          <w:sz w:val="16"/>
          <w:szCs w:val="16"/>
        </w:rPr>
        <w:tab/>
      </w:r>
      <w:r>
        <w:rPr>
          <w:rFonts w:ascii="Verdana" w:hAnsi="Verdana"/>
          <w:sz w:val="16"/>
          <w:szCs w:val="16"/>
          <w:lang w:val="en-U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3EC" w:rsidRPr="00495B18" w:rsidRDefault="002B03EC" w:rsidP="0056254B">
    <w:pPr>
      <w:tabs>
        <w:tab w:val="right" w:pos="10205"/>
      </w:tabs>
      <w:rPr>
        <w:rFonts w:ascii="Arial Narrow" w:hAnsi="Arial Narrow"/>
        <w:sz w:val="18"/>
        <w:szCs w:val="18"/>
      </w:rPr>
    </w:pPr>
    <w:r>
      <w:rPr>
        <w:rFonts w:ascii="Verdana" w:hAnsi="Verdana"/>
        <w:b/>
        <w:noProof/>
        <w:sz w:val="18"/>
        <w:szCs w:val="18"/>
        <w:lang w:val="en-US"/>
      </w:rPr>
      <w:drawing>
        <wp:inline distT="0" distB="0" distL="0" distR="0" wp14:anchorId="33D97200" wp14:editId="37F749FC">
          <wp:extent cx="1832400" cy="37080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400" cy="37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Arial Narrow" w:hAnsi="Arial Narrow"/>
        <w:sz w:val="18"/>
        <w:szCs w:val="18"/>
      </w:rPr>
      <w:tab/>
    </w:r>
    <w:r w:rsidRPr="00495B18">
      <w:rPr>
        <w:rFonts w:ascii="Arial Narrow" w:hAnsi="Arial Narrow"/>
        <w:sz w:val="18"/>
        <w:szCs w:val="18"/>
      </w:rPr>
      <w:t xml:space="preserve">Erasmus+ HE </w:t>
    </w:r>
    <w:r>
      <w:rPr>
        <w:rFonts w:ascii="Arial Narrow" w:hAnsi="Arial Narrow"/>
        <w:sz w:val="18"/>
        <w:szCs w:val="18"/>
      </w:rPr>
      <w:t xml:space="preserve">Staff Training mobility agreement </w:t>
    </w:r>
  </w:p>
  <w:p w:rsidR="002B03EC" w:rsidRDefault="002B03EC" w:rsidP="00967BFC">
    <w:pPr>
      <w:pStyle w:val="Header"/>
      <w:tabs>
        <w:tab w:val="clear" w:pos="8306"/>
      </w:tabs>
      <w:ind w:right="-743"/>
      <w:rPr>
        <w:sz w:val="16"/>
        <w:szCs w:val="16"/>
      </w:rPr>
    </w:pPr>
  </w:p>
  <w:p w:rsidR="002B03EC" w:rsidRPr="00495B18" w:rsidRDefault="002B03EC" w:rsidP="00967BFC">
    <w:pPr>
      <w:pStyle w:val="Header"/>
      <w:tabs>
        <w:tab w:val="clear" w:pos="8306"/>
      </w:tabs>
      <w:ind w:right="-743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3EC" w:rsidRPr="00865FC1" w:rsidRDefault="002B03EC" w:rsidP="00E01AAA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3EC" w:rsidRPr="00495B18" w:rsidRDefault="002B03EC" w:rsidP="007207BE">
    <w:pPr>
      <w:tabs>
        <w:tab w:val="right" w:pos="10205"/>
      </w:tabs>
      <w:rPr>
        <w:rFonts w:ascii="Arial Narrow" w:hAnsi="Arial Narrow"/>
        <w:sz w:val="18"/>
        <w:szCs w:val="18"/>
      </w:rPr>
    </w:pPr>
    <w:r>
      <w:rPr>
        <w:rFonts w:ascii="Verdana" w:hAnsi="Verdana"/>
        <w:b/>
        <w:noProof/>
        <w:sz w:val="18"/>
        <w:szCs w:val="18"/>
        <w:lang w:val="en-US"/>
      </w:rPr>
      <w:drawing>
        <wp:inline distT="0" distB="0" distL="0" distR="0" wp14:anchorId="5C499364" wp14:editId="0DA8426A">
          <wp:extent cx="1832400" cy="3708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400" cy="37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Arial Narrow" w:hAnsi="Arial Narrow"/>
        <w:sz w:val="18"/>
        <w:szCs w:val="18"/>
      </w:rPr>
      <w:tab/>
    </w:r>
    <w:r w:rsidRPr="00495B18">
      <w:rPr>
        <w:rFonts w:ascii="Arial Narrow" w:hAnsi="Arial Narrow"/>
        <w:sz w:val="18"/>
        <w:szCs w:val="18"/>
      </w:rPr>
      <w:t xml:space="preserve">Erasmus+ HE </w:t>
    </w:r>
    <w:r>
      <w:rPr>
        <w:rFonts w:ascii="Arial Narrow" w:hAnsi="Arial Narrow"/>
        <w:sz w:val="18"/>
        <w:szCs w:val="18"/>
      </w:rPr>
      <w:t xml:space="preserve">Staff Training mobility agreement </w:t>
    </w:r>
  </w:p>
  <w:p w:rsidR="002B03EC" w:rsidRDefault="002B03EC" w:rsidP="00967BFC">
    <w:pPr>
      <w:pStyle w:val="Header"/>
      <w:tabs>
        <w:tab w:val="clear" w:pos="8306"/>
      </w:tabs>
      <w:ind w:right="-743"/>
      <w:rPr>
        <w:sz w:val="16"/>
        <w:szCs w:val="16"/>
      </w:rPr>
    </w:pPr>
  </w:p>
  <w:p w:rsidR="002B03EC" w:rsidRDefault="002B03EC" w:rsidP="00967BFC">
    <w:pPr>
      <w:pStyle w:val="Header"/>
      <w:tabs>
        <w:tab w:val="clear" w:pos="8306"/>
      </w:tabs>
      <w:ind w:right="-743"/>
      <w:rPr>
        <w:sz w:val="16"/>
        <w:szCs w:val="16"/>
      </w:rPr>
    </w:pPr>
  </w:p>
  <w:p w:rsidR="002B03EC" w:rsidRPr="00495B18" w:rsidRDefault="002B03EC" w:rsidP="00967BFC">
    <w:pPr>
      <w:pStyle w:val="Header"/>
      <w:tabs>
        <w:tab w:val="clear" w:pos="8306"/>
      </w:tabs>
      <w:ind w:right="-74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5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6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7">
    <w:nsid w:val="02214B6B"/>
    <w:multiLevelType w:val="hybridMultilevel"/>
    <w:tmpl w:val="268893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2E643D"/>
    <w:multiLevelType w:val="hybridMultilevel"/>
    <w:tmpl w:val="90BE33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1530A4"/>
    <w:multiLevelType w:val="multilevel"/>
    <w:tmpl w:val="8CE23BCC"/>
    <w:lvl w:ilvl="0">
      <w:start w:val="1"/>
      <w:numFmt w:val="decimal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1D573EC6"/>
    <w:multiLevelType w:val="hybridMultilevel"/>
    <w:tmpl w:val="9814C59E"/>
    <w:lvl w:ilvl="0" w:tplc="5420E21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E710ECA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CD88D2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F6CDE9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304C16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71A191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186B68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89C583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05DB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D8777F3"/>
    <w:multiLevelType w:val="hybridMultilevel"/>
    <w:tmpl w:val="E08849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D530A9"/>
    <w:multiLevelType w:val="multilevel"/>
    <w:tmpl w:val="15608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F734306"/>
    <w:multiLevelType w:val="multilevel"/>
    <w:tmpl w:val="406E0E7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22DD3599"/>
    <w:multiLevelType w:val="multilevel"/>
    <w:tmpl w:val="4EAA5BA6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363546F"/>
    <w:multiLevelType w:val="hybridMultilevel"/>
    <w:tmpl w:val="D604D6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75631B"/>
    <w:multiLevelType w:val="singleLevel"/>
    <w:tmpl w:val="A4DC141A"/>
    <w:lvl w:ilvl="0">
      <w:start w:val="1"/>
      <w:numFmt w:val="bullet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17">
    <w:nsid w:val="2CAB4527"/>
    <w:multiLevelType w:val="multilevel"/>
    <w:tmpl w:val="26C24C12"/>
    <w:lvl w:ilvl="0">
      <w:start w:val="1"/>
      <w:numFmt w:val="decimal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4293F3F"/>
    <w:multiLevelType w:val="singleLevel"/>
    <w:tmpl w:val="B074E4EC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9">
    <w:nsid w:val="358B6119"/>
    <w:multiLevelType w:val="multilevel"/>
    <w:tmpl w:val="A8BA546C"/>
    <w:lvl w:ilvl="0">
      <w:start w:val="1"/>
      <w:numFmt w:val="decimal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AFB6DC8"/>
    <w:multiLevelType w:val="singleLevel"/>
    <w:tmpl w:val="D97CFDF8"/>
    <w:lvl w:ilvl="0">
      <w:start w:val="1"/>
      <w:numFmt w:val="bullet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1">
    <w:nsid w:val="3C426D5C"/>
    <w:multiLevelType w:val="hybridMultilevel"/>
    <w:tmpl w:val="5DE8FDC2"/>
    <w:lvl w:ilvl="0" w:tplc="C9B6E536">
      <w:start w:val="1"/>
      <w:numFmt w:val="decimal"/>
      <w:pStyle w:val="ListNumb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F00E18"/>
    <w:multiLevelType w:val="singleLevel"/>
    <w:tmpl w:val="4E1A982C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3">
    <w:nsid w:val="41AF1523"/>
    <w:multiLevelType w:val="hybridMultilevel"/>
    <w:tmpl w:val="38103490"/>
    <w:lvl w:ilvl="0" w:tplc="9D9AB89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D86A9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32C7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8EAE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9066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FEEC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38EA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9E83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A34F7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EA5981"/>
    <w:multiLevelType w:val="hybridMultilevel"/>
    <w:tmpl w:val="D38E81CC"/>
    <w:lvl w:ilvl="0" w:tplc="4C9A392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9BC399C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657007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2C07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56F1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2A20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9E8A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7891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BB2F6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6113D4F"/>
    <w:multiLevelType w:val="singleLevel"/>
    <w:tmpl w:val="A3323CB8"/>
    <w:lvl w:ilvl="0">
      <w:start w:val="1"/>
      <w:numFmt w:val="bullet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6">
    <w:nsid w:val="49947AD0"/>
    <w:multiLevelType w:val="hybridMultilevel"/>
    <w:tmpl w:val="FB1A9D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4A1CE1"/>
    <w:multiLevelType w:val="hybridMultilevel"/>
    <w:tmpl w:val="2EEA4DF0"/>
    <w:lvl w:ilvl="0" w:tplc="0809000B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2747448"/>
    <w:multiLevelType w:val="multilevel"/>
    <w:tmpl w:val="5A223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4D10AB0"/>
    <w:multiLevelType w:val="singleLevel"/>
    <w:tmpl w:val="5B50620E"/>
    <w:lvl w:ilvl="0">
      <w:start w:val="1"/>
      <w:numFmt w:val="bullet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0">
    <w:nsid w:val="571F0628"/>
    <w:multiLevelType w:val="hybridMultilevel"/>
    <w:tmpl w:val="B6464C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0D6286"/>
    <w:multiLevelType w:val="singleLevel"/>
    <w:tmpl w:val="B0567122"/>
    <w:lvl w:ilvl="0">
      <w:start w:val="1"/>
      <w:numFmt w:val="bullet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>
    <w:nsid w:val="6057433F"/>
    <w:multiLevelType w:val="singleLevel"/>
    <w:tmpl w:val="3D5ECD48"/>
    <w:lvl w:ilvl="0">
      <w:start w:val="1"/>
      <w:numFmt w:val="bullet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3">
    <w:nsid w:val="620F2440"/>
    <w:multiLevelType w:val="singleLevel"/>
    <w:tmpl w:val="6860A420"/>
    <w:lvl w:ilvl="0">
      <w:start w:val="1"/>
      <w:numFmt w:val="bullet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34">
    <w:nsid w:val="6DF118C0"/>
    <w:multiLevelType w:val="singleLevel"/>
    <w:tmpl w:val="B90C8B88"/>
    <w:lvl w:ilvl="0">
      <w:start w:val="1"/>
      <w:numFmt w:val="bullet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35">
    <w:nsid w:val="722304D7"/>
    <w:multiLevelType w:val="multilevel"/>
    <w:tmpl w:val="9DE2758E"/>
    <w:lvl w:ilvl="0">
      <w:start w:val="1"/>
      <w:numFmt w:val="decimal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>
    <w:nsid w:val="78733220"/>
    <w:multiLevelType w:val="hybridMultilevel"/>
    <w:tmpl w:val="1BAAB122"/>
    <w:lvl w:ilvl="0" w:tplc="DC7283EA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D56CAD"/>
    <w:multiLevelType w:val="hybridMultilevel"/>
    <w:tmpl w:val="FFF4D3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3"/>
  </w:num>
  <w:num w:numId="4">
    <w:abstractNumId w:val="22"/>
  </w:num>
  <w:num w:numId="5">
    <w:abstractNumId w:val="16"/>
  </w:num>
  <w:num w:numId="6">
    <w:abstractNumId w:val="20"/>
  </w:num>
  <w:num w:numId="7">
    <w:abstractNumId w:val="33"/>
  </w:num>
  <w:num w:numId="8">
    <w:abstractNumId w:val="34"/>
  </w:num>
  <w:num w:numId="9">
    <w:abstractNumId w:val="18"/>
  </w:num>
  <w:num w:numId="10">
    <w:abstractNumId w:val="32"/>
  </w:num>
  <w:num w:numId="11">
    <w:abstractNumId w:val="31"/>
  </w:num>
  <w:num w:numId="12">
    <w:abstractNumId w:val="25"/>
  </w:num>
  <w:num w:numId="13">
    <w:abstractNumId w:val="29"/>
  </w:num>
  <w:num w:numId="14">
    <w:abstractNumId w:val="14"/>
  </w:num>
  <w:num w:numId="15">
    <w:abstractNumId w:val="19"/>
  </w:num>
  <w:num w:numId="16">
    <w:abstractNumId w:val="9"/>
  </w:num>
  <w:num w:numId="17">
    <w:abstractNumId w:val="17"/>
  </w:num>
  <w:num w:numId="18">
    <w:abstractNumId w:val="35"/>
  </w:num>
  <w:num w:numId="19">
    <w:abstractNumId w:val="27"/>
  </w:num>
  <w:num w:numId="20">
    <w:abstractNumId w:val="10"/>
  </w:num>
  <w:num w:numId="21">
    <w:abstractNumId w:val="23"/>
  </w:num>
  <w:num w:numId="22">
    <w:abstractNumId w:val="24"/>
  </w:num>
  <w:num w:numId="23">
    <w:abstractNumId w:val="26"/>
  </w:num>
  <w:num w:numId="24">
    <w:abstractNumId w:val="30"/>
  </w:num>
  <w:num w:numId="25">
    <w:abstractNumId w:val="7"/>
  </w:num>
  <w:num w:numId="26">
    <w:abstractNumId w:val="15"/>
  </w:num>
  <w:num w:numId="27">
    <w:abstractNumId w:val="11"/>
  </w:num>
  <w:num w:numId="28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9">
    <w:abstractNumId w:val="2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0">
    <w:abstractNumId w:val="37"/>
  </w:num>
  <w:num w:numId="31">
    <w:abstractNumId w:val="8"/>
  </w:num>
  <w:num w:numId="32">
    <w:abstractNumId w:val="36"/>
  </w:num>
  <w:num w:numId="33">
    <w:abstractNumId w:val="2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16EF"/>
    <w:rsid w:val="000249FF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595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B5D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5350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0D41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271"/>
    <w:rsid w:val="001645EE"/>
    <w:rsid w:val="00170246"/>
    <w:rsid w:val="001716CD"/>
    <w:rsid w:val="00174FC4"/>
    <w:rsid w:val="00175AF3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3FD4"/>
    <w:rsid w:val="001D5524"/>
    <w:rsid w:val="001D56D5"/>
    <w:rsid w:val="001D5AAB"/>
    <w:rsid w:val="001E0A7F"/>
    <w:rsid w:val="001E0F6A"/>
    <w:rsid w:val="001E13D3"/>
    <w:rsid w:val="001E6D64"/>
    <w:rsid w:val="001E7693"/>
    <w:rsid w:val="001E7DAA"/>
    <w:rsid w:val="001F4CB2"/>
    <w:rsid w:val="001F59C5"/>
    <w:rsid w:val="001F6040"/>
    <w:rsid w:val="001F60D3"/>
    <w:rsid w:val="001F6A51"/>
    <w:rsid w:val="001F7077"/>
    <w:rsid w:val="00200B0B"/>
    <w:rsid w:val="0020218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160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275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3E0"/>
    <w:rsid w:val="002B03EC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46C7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3318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6406"/>
    <w:rsid w:val="003868B5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B0E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E69F7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2BC5"/>
    <w:rsid w:val="00425C86"/>
    <w:rsid w:val="004268DD"/>
    <w:rsid w:val="004311BA"/>
    <w:rsid w:val="004314DF"/>
    <w:rsid w:val="004328AD"/>
    <w:rsid w:val="00432E7C"/>
    <w:rsid w:val="00432E9A"/>
    <w:rsid w:val="0043485D"/>
    <w:rsid w:val="004354F1"/>
    <w:rsid w:val="004358D6"/>
    <w:rsid w:val="00437A77"/>
    <w:rsid w:val="00440712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873F2"/>
    <w:rsid w:val="00490C9A"/>
    <w:rsid w:val="00490CA2"/>
    <w:rsid w:val="004943F7"/>
    <w:rsid w:val="00495B18"/>
    <w:rsid w:val="004969F1"/>
    <w:rsid w:val="00497D28"/>
    <w:rsid w:val="004A19CA"/>
    <w:rsid w:val="004A3BC0"/>
    <w:rsid w:val="004A4C16"/>
    <w:rsid w:val="004A6099"/>
    <w:rsid w:val="004A63E4"/>
    <w:rsid w:val="004B4C99"/>
    <w:rsid w:val="004B4D19"/>
    <w:rsid w:val="004B507C"/>
    <w:rsid w:val="004B6F5F"/>
    <w:rsid w:val="004C69D4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27695"/>
    <w:rsid w:val="00531FEF"/>
    <w:rsid w:val="00535080"/>
    <w:rsid w:val="005354D8"/>
    <w:rsid w:val="00535659"/>
    <w:rsid w:val="00536EE5"/>
    <w:rsid w:val="005377CB"/>
    <w:rsid w:val="00537BF5"/>
    <w:rsid w:val="00537E7C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54B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76B"/>
    <w:rsid w:val="00590FA1"/>
    <w:rsid w:val="005931F7"/>
    <w:rsid w:val="00593D06"/>
    <w:rsid w:val="00594309"/>
    <w:rsid w:val="00594364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4D05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26626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6A25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2AD4"/>
    <w:rsid w:val="00662F98"/>
    <w:rsid w:val="006643F2"/>
    <w:rsid w:val="00667705"/>
    <w:rsid w:val="006677CA"/>
    <w:rsid w:val="00675DCA"/>
    <w:rsid w:val="00676B6E"/>
    <w:rsid w:val="006773B3"/>
    <w:rsid w:val="006776C0"/>
    <w:rsid w:val="00677EF6"/>
    <w:rsid w:val="006803B8"/>
    <w:rsid w:val="00680A26"/>
    <w:rsid w:val="006825F3"/>
    <w:rsid w:val="0068325A"/>
    <w:rsid w:val="00683911"/>
    <w:rsid w:val="00683971"/>
    <w:rsid w:val="0068722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3D22"/>
    <w:rsid w:val="006E591B"/>
    <w:rsid w:val="006F0AD2"/>
    <w:rsid w:val="006F220F"/>
    <w:rsid w:val="006F3042"/>
    <w:rsid w:val="006F30F0"/>
    <w:rsid w:val="006F38E0"/>
    <w:rsid w:val="006F3EA1"/>
    <w:rsid w:val="006F44FD"/>
    <w:rsid w:val="006F57DE"/>
    <w:rsid w:val="006F6EA3"/>
    <w:rsid w:val="006F7D01"/>
    <w:rsid w:val="00702414"/>
    <w:rsid w:val="0070242A"/>
    <w:rsid w:val="007064C9"/>
    <w:rsid w:val="00707CB7"/>
    <w:rsid w:val="00711FB9"/>
    <w:rsid w:val="0071242D"/>
    <w:rsid w:val="007127CF"/>
    <w:rsid w:val="00713494"/>
    <w:rsid w:val="00715A5F"/>
    <w:rsid w:val="00716A65"/>
    <w:rsid w:val="00717CFD"/>
    <w:rsid w:val="007207BE"/>
    <w:rsid w:val="00726274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6113"/>
    <w:rsid w:val="0073637B"/>
    <w:rsid w:val="00737902"/>
    <w:rsid w:val="0073795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A7A03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251E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7688E"/>
    <w:rsid w:val="008805B1"/>
    <w:rsid w:val="00881082"/>
    <w:rsid w:val="008818F5"/>
    <w:rsid w:val="00882FE6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089"/>
    <w:rsid w:val="008C2716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2A02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1B5B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616C"/>
    <w:rsid w:val="00987231"/>
    <w:rsid w:val="0098738E"/>
    <w:rsid w:val="00987FE7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1D5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32F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39C5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9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46E6"/>
    <w:rsid w:val="00B55BA4"/>
    <w:rsid w:val="00B56D21"/>
    <w:rsid w:val="00B605D8"/>
    <w:rsid w:val="00B6179F"/>
    <w:rsid w:val="00B6334B"/>
    <w:rsid w:val="00B63ACD"/>
    <w:rsid w:val="00B65C9E"/>
    <w:rsid w:val="00B66239"/>
    <w:rsid w:val="00B6639E"/>
    <w:rsid w:val="00B67611"/>
    <w:rsid w:val="00B6764E"/>
    <w:rsid w:val="00B677F8"/>
    <w:rsid w:val="00B70D46"/>
    <w:rsid w:val="00B71396"/>
    <w:rsid w:val="00B726CA"/>
    <w:rsid w:val="00B7446B"/>
    <w:rsid w:val="00B74C8E"/>
    <w:rsid w:val="00B750FF"/>
    <w:rsid w:val="00B774FA"/>
    <w:rsid w:val="00B77B66"/>
    <w:rsid w:val="00B81686"/>
    <w:rsid w:val="00B834A7"/>
    <w:rsid w:val="00B87983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5109"/>
    <w:rsid w:val="00BA62BA"/>
    <w:rsid w:val="00BA7F9E"/>
    <w:rsid w:val="00BB1B0C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01B5"/>
    <w:rsid w:val="00C93A20"/>
    <w:rsid w:val="00C945E7"/>
    <w:rsid w:val="00C94CFF"/>
    <w:rsid w:val="00C95DED"/>
    <w:rsid w:val="00C9748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5627"/>
    <w:rsid w:val="00CB7DBF"/>
    <w:rsid w:val="00CC0A3F"/>
    <w:rsid w:val="00CC126A"/>
    <w:rsid w:val="00CC1900"/>
    <w:rsid w:val="00CC24F7"/>
    <w:rsid w:val="00CC43F4"/>
    <w:rsid w:val="00CC5B54"/>
    <w:rsid w:val="00CC62B7"/>
    <w:rsid w:val="00CC690A"/>
    <w:rsid w:val="00CD08CF"/>
    <w:rsid w:val="00CD5BCF"/>
    <w:rsid w:val="00CD5C17"/>
    <w:rsid w:val="00CD5E32"/>
    <w:rsid w:val="00CD6347"/>
    <w:rsid w:val="00CE1808"/>
    <w:rsid w:val="00CE19DE"/>
    <w:rsid w:val="00CE38B2"/>
    <w:rsid w:val="00CE3E92"/>
    <w:rsid w:val="00CE55C4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AE3"/>
    <w:rsid w:val="00DC7E9F"/>
    <w:rsid w:val="00DC7FBF"/>
    <w:rsid w:val="00DD04F9"/>
    <w:rsid w:val="00DD16FB"/>
    <w:rsid w:val="00DD18A9"/>
    <w:rsid w:val="00DD1E40"/>
    <w:rsid w:val="00DD3172"/>
    <w:rsid w:val="00DD4E5E"/>
    <w:rsid w:val="00DD7135"/>
    <w:rsid w:val="00DD7B75"/>
    <w:rsid w:val="00DE1974"/>
    <w:rsid w:val="00DE1B1A"/>
    <w:rsid w:val="00DE3EE8"/>
    <w:rsid w:val="00DE4138"/>
    <w:rsid w:val="00DE59BA"/>
    <w:rsid w:val="00DE5FA4"/>
    <w:rsid w:val="00DE7B28"/>
    <w:rsid w:val="00DF1964"/>
    <w:rsid w:val="00DF482B"/>
    <w:rsid w:val="00DF4CEC"/>
    <w:rsid w:val="00DF4CF3"/>
    <w:rsid w:val="00DF573B"/>
    <w:rsid w:val="00DF5C01"/>
    <w:rsid w:val="00DF6B9F"/>
    <w:rsid w:val="00DF7065"/>
    <w:rsid w:val="00DF7EBC"/>
    <w:rsid w:val="00E01523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644"/>
    <w:rsid w:val="00E16965"/>
    <w:rsid w:val="00E217A6"/>
    <w:rsid w:val="00E2198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36C08"/>
    <w:rsid w:val="00E415AE"/>
    <w:rsid w:val="00E4376B"/>
    <w:rsid w:val="00E43A4C"/>
    <w:rsid w:val="00E46AF7"/>
    <w:rsid w:val="00E46FFF"/>
    <w:rsid w:val="00E52A1D"/>
    <w:rsid w:val="00E537B2"/>
    <w:rsid w:val="00E579E9"/>
    <w:rsid w:val="00E61645"/>
    <w:rsid w:val="00E66166"/>
    <w:rsid w:val="00E67F2F"/>
    <w:rsid w:val="00E704B7"/>
    <w:rsid w:val="00E718ED"/>
    <w:rsid w:val="00E7236D"/>
    <w:rsid w:val="00E7240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1DA0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07210"/>
    <w:rsid w:val="00F1098A"/>
    <w:rsid w:val="00F12796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0EF2"/>
    <w:rsid w:val="00F54C1B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3B9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56F9"/>
    <w:rsid w:val="00F97CFF"/>
    <w:rsid w:val="00FA1EB3"/>
    <w:rsid w:val="00FA5173"/>
    <w:rsid w:val="00FA7449"/>
    <w:rsid w:val="00FB0346"/>
    <w:rsid w:val="00FB4C49"/>
    <w:rsid w:val="00FB790A"/>
    <w:rsid w:val="00FC00EA"/>
    <w:rsid w:val="00FC3239"/>
    <w:rsid w:val="00FC69B2"/>
    <w:rsid w:val="00FC7371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C21C1E4-E20C-4B93-B49D-14E6FFD4B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873F2"/>
    <w:pPr>
      <w:jc w:val="both"/>
    </w:pPr>
    <w:rPr>
      <w:rFonts w:ascii="Arial" w:hAnsi="Arial"/>
      <w:lang w:val="en-GB" w:eastAsia="en-US"/>
    </w:rPr>
  </w:style>
  <w:style w:type="paragraph" w:styleId="Heading1">
    <w:name w:val="heading 1"/>
    <w:basedOn w:val="Normal"/>
    <w:next w:val="Normal"/>
    <w:qFormat/>
    <w:rsid w:val="002D46C7"/>
    <w:pPr>
      <w:spacing w:after="120"/>
      <w:jc w:val="center"/>
      <w:outlineLvl w:val="0"/>
    </w:pPr>
    <w:rPr>
      <w:rFonts w:cs="Arial"/>
      <w:b/>
      <w:color w:val="00206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paragraph" w:customStyle="1" w:styleId="NormaleBlu">
    <w:name w:val="Normale Blu"/>
    <w:basedOn w:val="Normal"/>
    <w:rsid w:val="00E36C08"/>
    <w:rPr>
      <w:color w:val="002060"/>
    </w:rPr>
  </w:style>
  <w:style w:type="character" w:styleId="PlaceholderText">
    <w:name w:val="Placeholder Text"/>
    <w:basedOn w:val="DefaultParagraphFont"/>
    <w:uiPriority w:val="99"/>
    <w:semiHidden/>
    <w:rsid w:val="00C901B5"/>
    <w:rPr>
      <w:color w:val="808080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EndnoteText">
    <w:name w:val="endnote text"/>
    <w:basedOn w:val="Normal"/>
    <w:semiHidden/>
  </w:style>
  <w:style w:type="paragraph" w:styleId="Footer">
    <w:name w:val="footer"/>
    <w:basedOn w:val="Normal"/>
    <w:link w:val="FooterChar"/>
    <w:uiPriority w:val="99"/>
    <w:pPr>
      <w:ind w:right="-567"/>
      <w:jc w:val="left"/>
    </w:pPr>
    <w:rPr>
      <w:sz w:val="16"/>
      <w:lang w:eastAsia="x-none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paragraph" w:styleId="FootnoteText">
    <w:name w:val="footnote text"/>
    <w:basedOn w:val="Normal"/>
    <w:rsid w:val="006F3EA1"/>
    <w:pPr>
      <w:ind w:left="357" w:hanging="357"/>
    </w:pPr>
    <w:rPr>
      <w:rFonts w:ascii="Arial Narrow" w:hAnsi="Arial Narrow"/>
      <w:sz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Bullet">
    <w:name w:val="List Bullet"/>
    <w:basedOn w:val="Normal"/>
    <w:rsid w:val="005C4D05"/>
    <w:pPr>
      <w:numPr>
        <w:numId w:val="32"/>
      </w:numPr>
      <w:suppressAutoHyphens/>
      <w:jc w:val="left"/>
    </w:pPr>
    <w:rPr>
      <w:szCs w:val="24"/>
      <w:lang w:val="en-US" w:eastAsia="it-IT"/>
    </w:rPr>
  </w:style>
  <w:style w:type="paragraph" w:styleId="ListBullet2">
    <w:name w:val="List Bullet 2"/>
    <w:basedOn w:val="Normal"/>
    <w:rsid w:val="00DD7135"/>
    <w:pPr>
      <w:tabs>
        <w:tab w:val="num" w:pos="1485"/>
      </w:tabs>
      <w:ind w:left="1485" w:hanging="283"/>
    </w:pPr>
  </w:style>
  <w:style w:type="paragraph" w:styleId="ListNumber">
    <w:name w:val="List Number"/>
    <w:basedOn w:val="Normal"/>
    <w:rsid w:val="005C4D05"/>
    <w:pPr>
      <w:numPr>
        <w:numId w:val="33"/>
      </w:numPr>
      <w:suppressAutoHyphens/>
      <w:jc w:val="left"/>
    </w:pPr>
    <w:rPr>
      <w:szCs w:val="24"/>
      <w:lang w:val="en-US" w:eastAsia="it-IT"/>
    </w:rPr>
  </w:style>
  <w:style w:type="paragraph" w:styleId="ListNumber2">
    <w:name w:val="List Number 2"/>
    <w:basedOn w:val="Normal"/>
    <w:rsid w:val="00DD7135"/>
    <w:pPr>
      <w:tabs>
        <w:tab w:val="num" w:pos="1911"/>
      </w:tabs>
      <w:ind w:left="1911" w:hanging="709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val="en-GB" w:eastAsia="en-US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Normal"/>
    <w:rsid w:val="00497D28"/>
    <w:pPr>
      <w:jc w:val="center"/>
    </w:pPr>
    <w:rPr>
      <w:b/>
      <w:color w:val="002060"/>
      <w:sz w:val="28"/>
      <w:szCs w:val="2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00E52A1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ind w:left="765" w:hanging="283"/>
      <w:jc w:val="left"/>
    </w:pPr>
    <w:rPr>
      <w:lang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ind w:left="1485" w:hanging="283"/>
      <w:jc w:val="left"/>
    </w:pPr>
    <w:rPr>
      <w:lang w:eastAsia="en-GB"/>
    </w:rPr>
  </w:style>
  <w:style w:type="paragraph" w:customStyle="1" w:styleId="List21">
    <w:name w:val="List 21"/>
    <w:basedOn w:val="Normal"/>
    <w:semiHidden/>
    <w:rsid w:val="00DD7135"/>
    <w:pPr>
      <w:tabs>
        <w:tab w:val="num" w:pos="1485"/>
      </w:tabs>
      <w:ind w:left="1485" w:hanging="283"/>
    </w:pPr>
    <w:rPr>
      <w:rFonts w:ascii="Times New Roman" w:hAnsi="Times New Roman"/>
      <w:lang w:eastAsia="en-GB"/>
    </w:r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ind w:left="1911" w:hanging="709"/>
      <w:jc w:val="left"/>
    </w:pPr>
    <w:rPr>
      <w:lang w:eastAsia="en-GB"/>
    </w:rPr>
  </w:style>
  <w:style w:type="paragraph" w:customStyle="1" w:styleId="List41">
    <w:name w:val="List 41"/>
    <w:basedOn w:val="Normal"/>
    <w:semiHidden/>
    <w:rsid w:val="007F7B4F"/>
    <w:pPr>
      <w:ind w:left="1080" w:hanging="360"/>
      <w:jc w:val="left"/>
    </w:pPr>
    <w:rPr>
      <w:lang w:eastAsia="en-GB"/>
    </w:rPr>
  </w:style>
  <w:style w:type="paragraph" w:customStyle="1" w:styleId="List51">
    <w:name w:val="List 51"/>
    <w:basedOn w:val="Normal"/>
    <w:semiHidden/>
    <w:rsid w:val="007F7B4F"/>
    <w:pPr>
      <w:ind w:left="720" w:hanging="360"/>
      <w:jc w:val="left"/>
    </w:pPr>
    <w:rPr>
      <w:lang w:eastAsia="en-GB"/>
    </w:rPr>
  </w:style>
  <w:style w:type="paragraph" w:customStyle="1" w:styleId="List6">
    <w:name w:val="List 6"/>
    <w:basedOn w:val="Normal"/>
    <w:semiHidden/>
    <w:rsid w:val="007F7B4F"/>
    <w:pPr>
      <w:ind w:left="720" w:hanging="360"/>
      <w:jc w:val="left"/>
    </w:pPr>
    <w:rPr>
      <w:lang w:eastAsia="en-GB"/>
    </w:rPr>
  </w:style>
  <w:style w:type="paragraph" w:customStyle="1" w:styleId="List7">
    <w:name w:val="List 7"/>
    <w:basedOn w:val="Normal"/>
    <w:semiHidden/>
    <w:rsid w:val="007F7B4F"/>
    <w:pPr>
      <w:ind w:left="720" w:hanging="360"/>
      <w:jc w:val="left"/>
    </w:pPr>
    <w:rPr>
      <w:lang w:eastAsia="en-GB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val="en-GB"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707CB7"/>
    <w:pPr>
      <w:spacing w:before="100" w:beforeAutospacing="1" w:after="100" w:afterAutospacing="1"/>
      <w:jc w:val="left"/>
    </w:pPr>
    <w:rPr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asmus@kg.ac.r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43085-8B9D-4C3F-A23C-BF3882F5D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</Template>
  <TotalTime>2</TotalTime>
  <Pages>4</Pages>
  <Words>599</Words>
  <Characters>3415</Characters>
  <Application>Microsoft Office Word</Application>
  <DocSecurity>0</DocSecurity>
  <PresentationFormat>Microsoft Word 11.0</PresentationFormat>
  <Lines>28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European Commission</Company>
  <LinksUpToDate>false</LinksUpToDate>
  <CharactersWithSpaces>4006</CharactersWithSpaces>
  <SharedDoc>false</SharedDoc>
  <HLinks>
    <vt:vector size="12" baseType="variant">
      <vt:variant>
        <vt:i4>5701734</vt:i4>
      </vt:variant>
      <vt:variant>
        <vt:i4>0</vt:i4>
      </vt:variant>
      <vt:variant>
        <vt:i4>0</vt:i4>
      </vt:variant>
      <vt:variant>
        <vt:i4>5</vt:i4>
      </vt:variant>
      <vt:variant>
        <vt:lpwstr>mailto:relazioni.internazionali@ateneo.univr.it</vt:lpwstr>
      </vt:variant>
      <vt:variant>
        <vt:lpwstr/>
      </vt:variant>
      <vt:variant>
        <vt:i4>1638523</vt:i4>
      </vt:variant>
      <vt:variant>
        <vt:i4>0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BONINO  MARCO</dc:creator>
  <cp:lastModifiedBy>Milica</cp:lastModifiedBy>
  <cp:revision>4</cp:revision>
  <cp:lastPrinted>2017-03-08T13:44:00Z</cp:lastPrinted>
  <dcterms:created xsi:type="dcterms:W3CDTF">2017-04-20T15:40:00Z</dcterms:created>
  <dcterms:modified xsi:type="dcterms:W3CDTF">2017-12-04T14:10:00Z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34000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</Properties>
</file>